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AC9" w:rsidRDefault="003B4AC9">
      <w:pPr>
        <w:spacing w:line="200" w:lineRule="exact"/>
        <w:sectPr w:rsidR="003B4AC9">
          <w:headerReference w:type="default" r:id="rId8"/>
          <w:pgSz w:w="11920" w:h="16840"/>
          <w:pgMar w:top="1200" w:right="980" w:bottom="280" w:left="1020" w:header="728" w:footer="0" w:gutter="0"/>
          <w:cols w:space="720"/>
        </w:sectPr>
      </w:pPr>
    </w:p>
    <w:p w:rsidR="003B4AC9" w:rsidRDefault="003B4AC9">
      <w:pPr>
        <w:spacing w:line="200" w:lineRule="exact"/>
      </w:pPr>
    </w:p>
    <w:p w:rsidR="003B4AC9" w:rsidRDefault="00807B08">
      <w:pPr>
        <w:spacing w:before="29" w:line="360" w:lineRule="auto"/>
        <w:ind w:left="113" w:right="78"/>
        <w:rPr>
          <w:sz w:val="24"/>
          <w:szCs w:val="24"/>
        </w:rPr>
      </w:pPr>
      <w:r>
        <w:rPr>
          <w:b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oose</w:t>
      </w:r>
      <w:r>
        <w:rPr>
          <w:b/>
          <w:spacing w:val="5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50"/>
          <w:sz w:val="24"/>
          <w:szCs w:val="24"/>
        </w:rPr>
        <w:t xml:space="preserve"> </w:t>
      </w:r>
      <w:r>
        <w:rPr>
          <w:b/>
          <w:sz w:val="24"/>
          <w:szCs w:val="24"/>
        </w:rPr>
        <w:t>wo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5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ose</w:t>
      </w:r>
      <w:r>
        <w:rPr>
          <w:b/>
          <w:spacing w:val="50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un</w:t>
      </w:r>
      <w:r>
        <w:rPr>
          <w:b/>
          <w:spacing w:val="-1"/>
          <w:sz w:val="24"/>
          <w:szCs w:val="24"/>
        </w:rPr>
        <w:t>der</w:t>
      </w:r>
      <w:r>
        <w:rPr>
          <w:b/>
          <w:spacing w:val="1"/>
          <w:sz w:val="24"/>
          <w:szCs w:val="24"/>
        </w:rPr>
        <w:t>lin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5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</w:t>
      </w:r>
      <w:r>
        <w:rPr>
          <w:b/>
          <w:spacing w:val="50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s</w:t>
      </w:r>
      <w:r>
        <w:rPr>
          <w:b/>
          <w:spacing w:val="5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>d</w:t>
      </w:r>
      <w:r>
        <w:rPr>
          <w:b/>
          <w:spacing w:val="5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di</w:t>
      </w:r>
      <w:r>
        <w:rPr>
          <w:b/>
          <w:spacing w:val="-1"/>
          <w:sz w:val="24"/>
          <w:szCs w:val="24"/>
        </w:rPr>
        <w:t>ffer</w:t>
      </w:r>
      <w:r>
        <w:rPr>
          <w:b/>
          <w:spacing w:val="2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y</w:t>
      </w:r>
      <w:r>
        <w:rPr>
          <w:b/>
          <w:spacing w:val="5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om</w:t>
      </w:r>
      <w:r>
        <w:rPr>
          <w:b/>
          <w:spacing w:val="5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50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5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52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r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s.</w:t>
      </w:r>
    </w:p>
    <w:p w:rsidR="003B4AC9" w:rsidRDefault="00807B08">
      <w:pPr>
        <w:spacing w:before="3"/>
        <w:ind w:left="113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  <w:u w:val="single" w:color="000000"/>
        </w:rPr>
        <w:t>ea</w:t>
      </w:r>
      <w:r>
        <w:rPr>
          <w:sz w:val="24"/>
          <w:szCs w:val="24"/>
        </w:rPr>
        <w:t xml:space="preserve">l               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  <w:u w:val="single" w:color="000000"/>
        </w:rPr>
        <w:t>ea</w:t>
      </w:r>
      <w:r>
        <w:rPr>
          <w:sz w:val="24"/>
          <w:szCs w:val="24"/>
        </w:rPr>
        <w:t xml:space="preserve">se           </w:t>
      </w:r>
      <w:r>
        <w:rPr>
          <w:spacing w:val="2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t</w:t>
      </w:r>
      <w:r>
        <w:rPr>
          <w:spacing w:val="-1"/>
          <w:sz w:val="24"/>
          <w:szCs w:val="24"/>
          <w:u w:val="single" w:color="000000"/>
        </w:rPr>
        <w:t>ea</w:t>
      </w:r>
      <w:r>
        <w:rPr>
          <w:sz w:val="24"/>
          <w:szCs w:val="24"/>
        </w:rPr>
        <w:t xml:space="preserve">m                      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pacing w:val="2"/>
          <w:sz w:val="24"/>
          <w:szCs w:val="24"/>
          <w:u w:val="single" w:color="000000"/>
        </w:rPr>
        <w:t>a</w:t>
      </w:r>
      <w:r>
        <w:rPr>
          <w:sz w:val="24"/>
          <w:szCs w:val="24"/>
        </w:rPr>
        <w:t>dy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t</w:t>
      </w:r>
      <w:r>
        <w:rPr>
          <w:sz w:val="24"/>
          <w:szCs w:val="24"/>
          <w:u w:val="single" w:color="000000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            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t</w:t>
      </w:r>
      <w:r>
        <w:rPr>
          <w:sz w:val="24"/>
          <w:szCs w:val="24"/>
          <w:u w:val="single" w:color="000000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nk         </w:t>
      </w:r>
      <w:r>
        <w:rPr>
          <w:spacing w:val="5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t</w:t>
      </w:r>
      <w:r>
        <w:rPr>
          <w:sz w:val="24"/>
          <w:szCs w:val="24"/>
          <w:u w:val="single" w:color="000000"/>
        </w:rPr>
        <w:t>h</w:t>
      </w:r>
      <w:r>
        <w:rPr>
          <w:sz w:val="24"/>
          <w:szCs w:val="24"/>
        </w:rPr>
        <w:t xml:space="preserve">ose                     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t</w:t>
      </w:r>
      <w:r>
        <w:rPr>
          <w:sz w:val="24"/>
          <w:szCs w:val="24"/>
          <w:u w:val="single" w:color="000000"/>
        </w:rPr>
        <w:t>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3/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  <w:u w:val="single" w:color="000000"/>
        </w:rPr>
        <w:t>x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st                  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  <w:u w:val="single" w:color="000000"/>
        </w:rPr>
        <w:t>x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       </w:t>
      </w:r>
      <w:r>
        <w:rPr>
          <w:spacing w:val="2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  <w:u w:val="single" w:color="000000"/>
        </w:rPr>
        <w:t>x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 xml:space="preserve">r               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  <w:u w:val="single" w:color="000000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b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oose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wo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as a </w:t>
      </w:r>
      <w:r>
        <w:rPr>
          <w:b/>
          <w:spacing w:val="1"/>
          <w:sz w:val="24"/>
          <w:szCs w:val="24"/>
        </w:rPr>
        <w:t>di</w:t>
      </w:r>
      <w:r>
        <w:rPr>
          <w:b/>
          <w:spacing w:val="-1"/>
          <w:sz w:val="24"/>
          <w:szCs w:val="24"/>
        </w:rPr>
        <w:t>ffere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tre</w:t>
      </w:r>
      <w:r>
        <w:rPr>
          <w:b/>
          <w:sz w:val="24"/>
          <w:szCs w:val="24"/>
        </w:rPr>
        <w:t>ss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tter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om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s.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4/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sup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sor         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5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ophe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y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5/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mmitt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e        </w:t>
      </w:r>
      <w:r>
        <w:rPr>
          <w:spacing w:val="5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ref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 xml:space="preserve">e       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e                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e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b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oose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er</w:t>
      </w:r>
      <w:r>
        <w:rPr>
          <w:b/>
          <w:spacing w:val="1"/>
          <w:sz w:val="24"/>
          <w:szCs w:val="24"/>
        </w:rPr>
        <w:t>lin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ph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ase</w:t>
      </w:r>
      <w:r>
        <w:rPr>
          <w:b/>
          <w:spacing w:val="-1"/>
          <w:sz w:val="24"/>
          <w:szCs w:val="24"/>
        </w:rPr>
        <w:t xml:space="preserve"> (</w:t>
      </w:r>
      <w:r>
        <w:rPr>
          <w:b/>
          <w:sz w:val="24"/>
          <w:szCs w:val="24"/>
        </w:rPr>
        <w:t>A,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,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C, or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D)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ee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s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rr</w:t>
      </w:r>
      <w:r>
        <w:rPr>
          <w:b/>
          <w:spacing w:val="2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ct</w:t>
      </w:r>
      <w:r>
        <w:rPr>
          <w:b/>
          <w:spacing w:val="1"/>
          <w:sz w:val="24"/>
          <w:szCs w:val="24"/>
        </w:rPr>
        <w:t>in</w:t>
      </w:r>
      <w:r>
        <w:rPr>
          <w:b/>
          <w:sz w:val="24"/>
          <w:szCs w:val="24"/>
        </w:rPr>
        <w:t>g.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6/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ox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  <w:u w:val="single" w:color="000000"/>
        </w:rPr>
        <w:t>c</w:t>
      </w:r>
      <w:r>
        <w:rPr>
          <w:sz w:val="24"/>
          <w:szCs w:val="24"/>
          <w:u w:val="single" w:color="000000"/>
        </w:rPr>
        <w:t>on</w:t>
      </w:r>
      <w:r>
        <w:rPr>
          <w:spacing w:val="1"/>
          <w:sz w:val="24"/>
          <w:szCs w:val="24"/>
          <w:u w:val="single" w:color="000000"/>
        </w:rPr>
        <w:t>t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s</w:t>
      </w:r>
      <w:r>
        <w:rPr>
          <w:sz w:val="24"/>
          <w:szCs w:val="24"/>
        </w:rPr>
        <w:t xml:space="preserve"> not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su</w:t>
      </w:r>
      <w:r>
        <w:rPr>
          <w:spacing w:val="-1"/>
          <w:sz w:val="24"/>
          <w:szCs w:val="24"/>
          <w:u w:val="single" w:color="000000"/>
        </w:rPr>
        <w:t>ff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pacing w:val="-1"/>
          <w:sz w:val="24"/>
          <w:szCs w:val="24"/>
          <w:u w:val="single" w:color="000000"/>
        </w:rPr>
        <w:t>c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nt</w:t>
      </w:r>
      <w:r>
        <w:rPr>
          <w:spacing w:val="-57"/>
          <w:sz w:val="24"/>
          <w:szCs w:val="24"/>
          <w:u w:val="single" w:color="000000"/>
        </w:rPr>
        <w:t xml:space="preserve"> 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nough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suppo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li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s</w:t>
      </w:r>
      <w:r>
        <w:rPr>
          <w:spacing w:val="-57"/>
          <w:sz w:val="24"/>
          <w:szCs w:val="24"/>
          <w:u w:val="single" w:color="000000"/>
        </w:rPr>
        <w:t xml:space="preserve"> </w:t>
      </w:r>
      <w:r>
        <w:rPr>
          <w:spacing w:val="-1"/>
          <w:sz w:val="24"/>
          <w:szCs w:val="24"/>
          <w:u w:val="single" w:color="000000"/>
        </w:rPr>
        <w:t>fa</w:t>
      </w:r>
      <w:r>
        <w:rPr>
          <w:sz w:val="24"/>
          <w:szCs w:val="24"/>
          <w:u w:val="single" w:color="000000"/>
        </w:rPr>
        <w:t>r</w:t>
      </w:r>
      <w:r>
        <w:rPr>
          <w:spacing w:val="-58"/>
          <w:sz w:val="24"/>
          <w:szCs w:val="24"/>
          <w:u w:val="single" w:color="000000"/>
        </w:rPr>
        <w:t xml:space="preserve"> 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s</w:t>
      </w:r>
      <w:r>
        <w:rPr>
          <w:spacing w:val="-60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I</w:t>
      </w:r>
      <w:r>
        <w:rPr>
          <w:spacing w:val="-58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know</w:t>
      </w:r>
      <w:r>
        <w:rPr>
          <w:sz w:val="24"/>
          <w:szCs w:val="24"/>
        </w:rPr>
        <w:t>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spacing w:line="260" w:lineRule="exact"/>
        <w:ind w:left="1853"/>
        <w:rPr>
          <w:sz w:val="24"/>
          <w:szCs w:val="24"/>
        </w:rPr>
      </w:pPr>
      <w:r>
        <w:rPr>
          <w:position w:val="-1"/>
          <w:sz w:val="24"/>
          <w:szCs w:val="24"/>
        </w:rPr>
        <w:t xml:space="preserve">A                   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B              </w:t>
      </w:r>
      <w:r>
        <w:rPr>
          <w:spacing w:val="5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C                                                     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</w:t>
      </w:r>
    </w:p>
    <w:p w:rsidR="003B4AC9" w:rsidRDefault="003B4AC9">
      <w:pPr>
        <w:spacing w:before="2" w:line="140" w:lineRule="exact"/>
        <w:rPr>
          <w:sz w:val="14"/>
          <w:szCs w:val="14"/>
        </w:rPr>
      </w:pP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spacing w:line="359" w:lineRule="auto"/>
        <w:ind w:left="113" w:right="86"/>
        <w:rPr>
          <w:sz w:val="24"/>
          <w:szCs w:val="24"/>
        </w:rPr>
      </w:pPr>
      <w:r>
        <w:rPr>
          <w:sz w:val="24"/>
          <w:szCs w:val="24"/>
        </w:rPr>
        <w:t xml:space="preserve">7/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b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pacing w:val="1"/>
          <w:sz w:val="24"/>
          <w:szCs w:val="24"/>
          <w:u w:val="single" w:color="000000"/>
        </w:rPr>
        <w:t>tt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r</w:t>
      </w:r>
      <w:r>
        <w:rPr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u 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  <w:u w:val="single" w:color="000000"/>
        </w:rPr>
        <w:t>ar</w:t>
      </w:r>
      <w:r>
        <w:rPr>
          <w:sz w:val="24"/>
          <w:szCs w:val="24"/>
          <w:u w:val="single" w:color="000000"/>
        </w:rPr>
        <w:t>e</w:t>
      </w:r>
      <w:r>
        <w:rPr>
          <w:spacing w:val="9"/>
          <w:sz w:val="24"/>
          <w:szCs w:val="24"/>
          <w:u w:val="single" w:color="000000"/>
        </w:rPr>
        <w:t xml:space="preserve"> 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t</w:t>
      </w:r>
      <w:r>
        <w:rPr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Eng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 xml:space="preserve">sh, 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t</w:t>
      </w:r>
      <w:r>
        <w:rPr>
          <w:sz w:val="24"/>
          <w:szCs w:val="24"/>
          <w:u w:val="single" w:color="000000"/>
        </w:rPr>
        <w:t>he</w:t>
      </w:r>
      <w:r>
        <w:rPr>
          <w:spacing w:val="6"/>
          <w:sz w:val="24"/>
          <w:szCs w:val="24"/>
          <w:u w:val="single" w:color="000000"/>
        </w:rPr>
        <w:t xml:space="preserve"> </w:t>
      </w:r>
      <w:r>
        <w:rPr>
          <w:spacing w:val="1"/>
          <w:sz w:val="24"/>
          <w:szCs w:val="24"/>
          <w:u w:val="single" w:color="000000"/>
        </w:rPr>
        <w:t>m</w:t>
      </w:r>
      <w:r>
        <w:rPr>
          <w:sz w:val="24"/>
          <w:szCs w:val="24"/>
          <w:u w:val="single" w:color="000000"/>
        </w:rPr>
        <w:t>ost</w:t>
      </w:r>
      <w:r>
        <w:rPr>
          <w:spacing w:val="8"/>
          <w:sz w:val="24"/>
          <w:szCs w:val="24"/>
          <w:u w:val="single" w:color="000000"/>
        </w:rPr>
        <w:t xml:space="preserve"> </w:t>
      </w:r>
      <w:r>
        <w:rPr>
          <w:spacing w:val="-1"/>
          <w:sz w:val="24"/>
          <w:szCs w:val="24"/>
          <w:u w:val="single" w:color="000000"/>
        </w:rPr>
        <w:t>c</w:t>
      </w:r>
      <w:r>
        <w:rPr>
          <w:sz w:val="24"/>
          <w:szCs w:val="24"/>
          <w:u w:val="single" w:color="000000"/>
        </w:rPr>
        <w:t>h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n</w:t>
      </w:r>
      <w:r>
        <w:rPr>
          <w:spacing w:val="2"/>
          <w:sz w:val="24"/>
          <w:szCs w:val="24"/>
          <w:u w:val="single" w:color="000000"/>
        </w:rPr>
        <w:t>c</w:t>
      </w:r>
      <w:r>
        <w:rPr>
          <w:sz w:val="24"/>
          <w:szCs w:val="24"/>
          <w:u w:val="single" w:color="000000"/>
        </w:rPr>
        <w:t>e</w:t>
      </w:r>
      <w:r>
        <w:rPr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u 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ve 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 w:color="000000"/>
        </w:rPr>
        <w:t>g</w:t>
      </w:r>
      <w:r>
        <w:rPr>
          <w:spacing w:val="2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t</w:t>
      </w:r>
      <w:r>
        <w:rPr>
          <w:spacing w:val="8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a</w:t>
      </w:r>
      <w:r>
        <w:rPr>
          <w:spacing w:val="6"/>
          <w:sz w:val="24"/>
          <w:szCs w:val="24"/>
          <w:u w:val="single" w:color="000000"/>
        </w:rPr>
        <w:t xml:space="preserve"> </w:t>
      </w:r>
      <w:r>
        <w:rPr>
          <w:spacing w:val="1"/>
          <w:sz w:val="24"/>
          <w:szCs w:val="24"/>
          <w:u w:val="single" w:color="000000"/>
        </w:rPr>
        <w:t>j</w:t>
      </w:r>
      <w:r>
        <w:rPr>
          <w:sz w:val="24"/>
          <w:szCs w:val="24"/>
          <w:u w:val="single" w:color="000000"/>
        </w:rPr>
        <w:t>ob</w:t>
      </w:r>
      <w:r>
        <w:rPr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 xml:space="preserve">h 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ons.</w:t>
      </w:r>
    </w:p>
    <w:p w:rsidR="003B4AC9" w:rsidRDefault="00807B08">
      <w:pPr>
        <w:spacing w:before="7" w:line="260" w:lineRule="exact"/>
        <w:ind w:left="1013"/>
        <w:rPr>
          <w:sz w:val="24"/>
          <w:szCs w:val="24"/>
        </w:rPr>
      </w:pPr>
      <w:r>
        <w:rPr>
          <w:position w:val="-1"/>
          <w:sz w:val="24"/>
          <w:szCs w:val="24"/>
        </w:rPr>
        <w:t xml:space="preserve">A              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B                            </w:t>
      </w:r>
      <w:r>
        <w:rPr>
          <w:spacing w:val="5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C                                       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</w:t>
      </w:r>
    </w:p>
    <w:p w:rsidR="003B4AC9" w:rsidRDefault="003B4AC9">
      <w:pPr>
        <w:spacing w:before="2" w:line="140" w:lineRule="exact"/>
        <w:rPr>
          <w:sz w:val="14"/>
          <w:szCs w:val="14"/>
        </w:rPr>
      </w:pP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8/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The</w:t>
      </w:r>
      <w:r>
        <w:rPr>
          <w:spacing w:val="-61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p</w:t>
      </w:r>
      <w:r>
        <w:rPr>
          <w:spacing w:val="-1"/>
          <w:sz w:val="24"/>
          <w:szCs w:val="24"/>
          <w:u w:val="single" w:color="000000"/>
        </w:rPr>
        <w:t>r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pacing w:val="-1"/>
          <w:sz w:val="24"/>
          <w:szCs w:val="24"/>
          <w:u w:val="single" w:color="000000"/>
        </w:rPr>
        <w:t>c</w:t>
      </w:r>
      <w:r>
        <w:rPr>
          <w:sz w:val="24"/>
          <w:szCs w:val="24"/>
          <w:u w:val="single" w:color="000000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  <w:u w:val="single" w:color="000000"/>
        </w:rPr>
        <w:t>ra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s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so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use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t</w:t>
      </w:r>
      <w:r>
        <w:rPr>
          <w:sz w:val="24"/>
          <w:szCs w:val="24"/>
          <w:u w:val="single" w:color="000000"/>
        </w:rPr>
        <w:t>he</w:t>
      </w:r>
      <w:r>
        <w:rPr>
          <w:spacing w:val="-61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bus</w:t>
      </w:r>
      <w:r>
        <w:rPr>
          <w:sz w:val="24"/>
          <w:szCs w:val="24"/>
        </w:rPr>
        <w:t>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260" w:lineRule="exact"/>
        <w:ind w:left="773"/>
        <w:rPr>
          <w:sz w:val="24"/>
          <w:szCs w:val="24"/>
        </w:rPr>
      </w:pPr>
      <w:r>
        <w:rPr>
          <w:position w:val="-1"/>
          <w:sz w:val="24"/>
          <w:szCs w:val="24"/>
        </w:rPr>
        <w:t xml:space="preserve">A                               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B    </w:t>
      </w:r>
      <w:r>
        <w:rPr>
          <w:spacing w:val="5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C                                                       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</w:t>
      </w:r>
    </w:p>
    <w:p w:rsidR="003B4AC9" w:rsidRDefault="003B4AC9">
      <w:pPr>
        <w:spacing w:before="4" w:line="140" w:lineRule="exact"/>
        <w:rPr>
          <w:sz w:val="14"/>
          <w:szCs w:val="14"/>
        </w:rPr>
      </w:pPr>
    </w:p>
    <w:p w:rsidR="003B4AC9" w:rsidRDefault="00807B08">
      <w:pPr>
        <w:spacing w:before="3" w:line="400" w:lineRule="atLeast"/>
        <w:ind w:left="113" w:right="84"/>
        <w:rPr>
          <w:sz w:val="24"/>
          <w:szCs w:val="24"/>
        </w:rPr>
      </w:pPr>
      <w:r>
        <w:rPr>
          <w:sz w:val="24"/>
          <w:szCs w:val="24"/>
        </w:rPr>
        <w:t xml:space="preserve">9/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5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58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t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st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ur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b</w:t>
      </w:r>
      <w:r>
        <w:rPr>
          <w:spacing w:val="1"/>
          <w:sz w:val="24"/>
          <w:szCs w:val="24"/>
          <w:u w:val="single" w:color="000000"/>
        </w:rPr>
        <w:t>ilit</w:t>
      </w:r>
      <w:r>
        <w:rPr>
          <w:sz w:val="24"/>
          <w:szCs w:val="24"/>
          <w:u w:val="single" w:color="000000"/>
        </w:rPr>
        <w:t>y</w:t>
      </w:r>
      <w:r>
        <w:rPr>
          <w:spacing w:val="5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und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 spok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 Eng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sh,</w:t>
      </w:r>
      <w:r>
        <w:rPr>
          <w:spacing w:val="5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5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d  non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hn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 w:rsidR="00737F7B" w:rsidRPr="00737F7B">
        <w:rPr>
          <w:sz w:val="24"/>
          <w:szCs w:val="24"/>
        </w:rPr>
        <w:t xml:space="preserve"> </w:t>
      </w:r>
      <w:r w:rsidR="00737F7B">
        <w:rPr>
          <w:sz w:val="24"/>
          <w:szCs w:val="24"/>
        </w:rPr>
        <w:tab/>
      </w:r>
      <w:r w:rsidR="00737F7B">
        <w:rPr>
          <w:sz w:val="24"/>
          <w:szCs w:val="24"/>
        </w:rPr>
        <w:tab/>
      </w:r>
      <w:r w:rsidR="00737F7B">
        <w:rPr>
          <w:sz w:val="24"/>
          <w:szCs w:val="24"/>
        </w:rPr>
        <w:tab/>
        <w:t>A              B</w:t>
      </w:r>
    </w:p>
    <w:p w:rsidR="003B4AC9" w:rsidRDefault="00807B08" w:rsidP="00737F7B">
      <w:pPr>
        <w:ind w:left="720" w:firstLine="72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w</w:t>
      </w:r>
      <w:r>
        <w:rPr>
          <w:spacing w:val="-1"/>
          <w:sz w:val="24"/>
          <w:szCs w:val="24"/>
          <w:u w:val="single" w:color="000000"/>
        </w:rPr>
        <w:t>r</w:t>
      </w:r>
      <w:r>
        <w:rPr>
          <w:spacing w:val="1"/>
          <w:sz w:val="24"/>
          <w:szCs w:val="24"/>
          <w:u w:val="single" w:color="000000"/>
        </w:rPr>
        <w:t>iti</w:t>
      </w:r>
      <w:r>
        <w:rPr>
          <w:sz w:val="24"/>
          <w:szCs w:val="24"/>
          <w:u w:val="single" w:color="000000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  <w:u w:val="single" w:color="000000"/>
        </w:rPr>
        <w:t>c</w:t>
      </w:r>
      <w:r>
        <w:rPr>
          <w:sz w:val="24"/>
          <w:szCs w:val="24"/>
          <w:u w:val="single" w:color="000000"/>
        </w:rPr>
        <w:t>o</w:t>
      </w:r>
      <w:r>
        <w:rPr>
          <w:spacing w:val="-1"/>
          <w:sz w:val="24"/>
          <w:szCs w:val="24"/>
          <w:u w:val="single" w:color="000000"/>
        </w:rPr>
        <w:t>rr</w:t>
      </w:r>
      <w:r>
        <w:rPr>
          <w:spacing w:val="2"/>
          <w:sz w:val="24"/>
          <w:szCs w:val="24"/>
          <w:u w:val="single" w:color="000000"/>
        </w:rPr>
        <w:t>e</w:t>
      </w:r>
      <w:r>
        <w:rPr>
          <w:spacing w:val="-1"/>
          <w:sz w:val="24"/>
          <w:szCs w:val="24"/>
          <w:u w:val="single" w:color="000000"/>
        </w:rPr>
        <w:t>c</w:t>
      </w:r>
      <w:r>
        <w:rPr>
          <w:spacing w:val="1"/>
          <w:sz w:val="24"/>
          <w:szCs w:val="24"/>
          <w:u w:val="single" w:color="000000"/>
        </w:rPr>
        <w:t>tl</w:t>
      </w:r>
      <w:r>
        <w:rPr>
          <w:spacing w:val="2"/>
          <w:sz w:val="24"/>
          <w:szCs w:val="24"/>
          <w:u w:val="single" w:color="000000"/>
        </w:rPr>
        <w:t>y</w:t>
      </w:r>
      <w:r>
        <w:rPr>
          <w:sz w:val="24"/>
          <w:szCs w:val="24"/>
        </w:rPr>
        <w:t>.</w:t>
      </w:r>
    </w:p>
    <w:p w:rsidR="00807B08" w:rsidRDefault="00807B08" w:rsidP="00737F7B">
      <w:pPr>
        <w:ind w:left="1440" w:firstLine="720"/>
        <w:rPr>
          <w:sz w:val="24"/>
          <w:szCs w:val="24"/>
        </w:rPr>
        <w:sectPr w:rsidR="00807B08">
          <w:type w:val="continuous"/>
          <w:pgSz w:w="11920" w:h="16840"/>
          <w:pgMar w:top="1200" w:right="980" w:bottom="280" w:left="1020" w:header="720" w:footer="720" w:gutter="0"/>
          <w:cols w:space="720"/>
        </w:sectPr>
      </w:pPr>
      <w:r>
        <w:rPr>
          <w:sz w:val="24"/>
          <w:szCs w:val="24"/>
        </w:rPr>
        <w:t xml:space="preserve"> C             D</w:t>
      </w:r>
    </w:p>
    <w:p w:rsidR="003B4AC9" w:rsidRDefault="003B4AC9">
      <w:pPr>
        <w:spacing w:before="10" w:line="180" w:lineRule="exact"/>
        <w:rPr>
          <w:sz w:val="19"/>
          <w:szCs w:val="19"/>
        </w:rPr>
      </w:pPr>
    </w:p>
    <w:p w:rsidR="004D47C5" w:rsidRDefault="004D47C5" w:rsidP="004D47C5">
      <w:pPr>
        <w:spacing w:before="4" w:line="140" w:lineRule="exact"/>
        <w:rPr>
          <w:sz w:val="14"/>
          <w:szCs w:val="14"/>
        </w:rPr>
      </w:pP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spacing w:line="260" w:lineRule="exact"/>
        <w:ind w:left="113"/>
        <w:rPr>
          <w:sz w:val="24"/>
          <w:szCs w:val="24"/>
        </w:rPr>
        <w:sectPr w:rsidR="004D47C5" w:rsidSect="004D47C5">
          <w:type w:val="continuous"/>
          <w:pgSz w:w="11920" w:h="16840"/>
          <w:pgMar w:top="1200" w:right="940" w:bottom="280" w:left="1020" w:header="728" w:footer="0" w:gutter="0"/>
          <w:cols w:space="720"/>
        </w:sectPr>
      </w:pPr>
      <w:r>
        <w:rPr>
          <w:b/>
          <w:position w:val="-1"/>
          <w:sz w:val="24"/>
          <w:szCs w:val="24"/>
        </w:rPr>
        <w:t>C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oose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wo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d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or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ph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ase</w:t>
      </w:r>
      <w:r>
        <w:rPr>
          <w:b/>
          <w:spacing w:val="-1"/>
          <w:position w:val="-1"/>
          <w:sz w:val="24"/>
          <w:szCs w:val="24"/>
        </w:rPr>
        <w:t xml:space="preserve"> (</w:t>
      </w:r>
      <w:r>
        <w:rPr>
          <w:b/>
          <w:position w:val="-1"/>
          <w:sz w:val="24"/>
          <w:szCs w:val="24"/>
        </w:rPr>
        <w:t>A,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B</w:t>
      </w:r>
      <w:r>
        <w:rPr>
          <w:b/>
          <w:position w:val="-1"/>
          <w:sz w:val="24"/>
          <w:szCs w:val="24"/>
        </w:rPr>
        <w:t>, C, or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D)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at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b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st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f</w:t>
      </w:r>
      <w:r>
        <w:rPr>
          <w:b/>
          <w:spacing w:val="-2"/>
          <w:position w:val="-1"/>
          <w:sz w:val="24"/>
          <w:szCs w:val="24"/>
        </w:rPr>
        <w:t>i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position w:val="-1"/>
          <w:sz w:val="24"/>
          <w:szCs w:val="24"/>
        </w:rPr>
        <w:t xml:space="preserve">s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bl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k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i</w:t>
      </w:r>
      <w:r>
        <w:rPr>
          <w:b/>
          <w:position w:val="-1"/>
          <w:sz w:val="24"/>
          <w:szCs w:val="24"/>
        </w:rPr>
        <w:t>n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f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2"/>
          <w:position w:val="-1"/>
          <w:sz w:val="24"/>
          <w:szCs w:val="24"/>
        </w:rPr>
        <w:t>l</w:t>
      </w:r>
      <w:r>
        <w:rPr>
          <w:b/>
          <w:spacing w:val="1"/>
          <w:position w:val="-1"/>
          <w:sz w:val="24"/>
          <w:szCs w:val="24"/>
        </w:rPr>
        <w:t>l</w:t>
      </w:r>
      <w:r>
        <w:rPr>
          <w:b/>
          <w:position w:val="-1"/>
          <w:sz w:val="24"/>
          <w:szCs w:val="24"/>
        </w:rPr>
        <w:t>ow</w:t>
      </w:r>
      <w:r>
        <w:rPr>
          <w:b/>
          <w:spacing w:val="1"/>
          <w:position w:val="-1"/>
          <w:sz w:val="24"/>
          <w:szCs w:val="24"/>
        </w:rPr>
        <w:t>in</w:t>
      </w:r>
      <w:r>
        <w:rPr>
          <w:b/>
          <w:position w:val="-1"/>
          <w:sz w:val="24"/>
          <w:szCs w:val="24"/>
        </w:rPr>
        <w:t>g</w:t>
      </w:r>
      <w:r>
        <w:rPr>
          <w:b/>
          <w:spacing w:val="-2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assag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.</w:t>
      </w:r>
    </w:p>
    <w:p w:rsidR="004D47C5" w:rsidRDefault="004D47C5" w:rsidP="004D47C5">
      <w:pPr>
        <w:spacing w:before="4" w:line="140" w:lineRule="exact"/>
        <w:rPr>
          <w:sz w:val="14"/>
          <w:szCs w:val="14"/>
        </w:rPr>
      </w:pPr>
    </w:p>
    <w:p w:rsidR="004D47C5" w:rsidRDefault="004D47C5" w:rsidP="004D47C5">
      <w:pPr>
        <w:tabs>
          <w:tab w:val="left" w:pos="6980"/>
        </w:tabs>
        <w:spacing w:line="260" w:lineRule="exact"/>
        <w:ind w:left="113" w:right="-56"/>
        <w:rPr>
          <w:sz w:val="24"/>
          <w:szCs w:val="24"/>
        </w:rPr>
      </w:pPr>
      <w:r>
        <w:rPr>
          <w:position w:val="-1"/>
          <w:sz w:val="24"/>
          <w:szCs w:val="24"/>
        </w:rPr>
        <w:t>M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ny </w:t>
      </w:r>
      <w:r>
        <w:rPr>
          <w:spacing w:val="-2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ou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 xml:space="preserve">door </w:t>
      </w:r>
      <w:r>
        <w:rPr>
          <w:spacing w:val="-2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hus</w:t>
      </w:r>
      <w:r>
        <w:rPr>
          <w:spacing w:val="1"/>
          <w:position w:val="-1"/>
          <w:sz w:val="24"/>
          <w:szCs w:val="24"/>
        </w:rPr>
        <w:t>i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 xml:space="preserve">s </w:t>
      </w:r>
      <w:r>
        <w:rPr>
          <w:spacing w:val="-21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  <w:r>
        <w:rPr>
          <w:spacing w:val="1"/>
          <w:position w:val="-1"/>
          <w:sz w:val="24"/>
          <w:szCs w:val="24"/>
        </w:rPr>
        <w:t>j</w:t>
      </w:r>
      <w:r>
        <w:rPr>
          <w:position w:val="-1"/>
          <w:sz w:val="24"/>
          <w:szCs w:val="24"/>
        </w:rPr>
        <w:t xml:space="preserve">oy </w:t>
      </w:r>
      <w:r>
        <w:rPr>
          <w:spacing w:val="-2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ca</w:t>
      </w:r>
      <w:r>
        <w:rPr>
          <w:position w:val="-1"/>
          <w:sz w:val="24"/>
          <w:szCs w:val="24"/>
        </w:rPr>
        <w:t>no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 xml:space="preserve">ng </w:t>
      </w:r>
      <w:r>
        <w:rPr>
          <w:spacing w:val="-2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or </w:t>
      </w:r>
      <w:r>
        <w:rPr>
          <w:spacing w:val="-2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k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-2"/>
          <w:position w:val="-1"/>
          <w:sz w:val="24"/>
          <w:szCs w:val="24"/>
        </w:rPr>
        <w:t>y</w:t>
      </w:r>
      <w:r>
        <w:rPr>
          <w:spacing w:val="2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k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 xml:space="preserve">ng </w:t>
      </w:r>
      <w:r>
        <w:rPr>
          <w:spacing w:val="-2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(</w:t>
      </w:r>
      <w:r>
        <w:rPr>
          <w:position w:val="-1"/>
          <w:sz w:val="24"/>
          <w:szCs w:val="24"/>
        </w:rPr>
        <w:t>*</w:t>
      </w:r>
      <w:r>
        <w:rPr>
          <w:spacing w:val="-1"/>
          <w:position w:val="-1"/>
          <w:sz w:val="24"/>
          <w:szCs w:val="24"/>
        </w:rPr>
        <w:t>)</w:t>
      </w:r>
      <w:r>
        <w:rPr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  <w:u w:val="single" w:color="000000"/>
        </w:rPr>
        <w:tab/>
      </w:r>
    </w:p>
    <w:p w:rsidR="004D47C5" w:rsidRDefault="004D47C5" w:rsidP="004D47C5">
      <w:pPr>
        <w:spacing w:before="4" w:line="140" w:lineRule="exact"/>
        <w:rPr>
          <w:sz w:val="14"/>
          <w:szCs w:val="14"/>
        </w:rPr>
      </w:pPr>
      <w:r>
        <w:br w:type="column"/>
      </w:r>
    </w:p>
    <w:p w:rsidR="004D47C5" w:rsidRDefault="004D47C5" w:rsidP="004D47C5">
      <w:pPr>
        <w:spacing w:line="260" w:lineRule="exact"/>
        <w:rPr>
          <w:sz w:val="24"/>
          <w:szCs w:val="24"/>
        </w:rPr>
        <w:sectPr w:rsidR="004D47C5">
          <w:type w:val="continuous"/>
          <w:pgSz w:w="11920" w:h="16840"/>
          <w:pgMar w:top="1200" w:right="940" w:bottom="280" w:left="1020" w:header="720" w:footer="720" w:gutter="0"/>
          <w:cols w:num="2" w:space="720" w:equalWidth="0">
            <w:col w:w="6996" w:space="100"/>
            <w:col w:w="2864"/>
          </w:cols>
        </w:sectPr>
      </w:pPr>
      <w:r>
        <w:rPr>
          <w:spacing w:val="-1"/>
          <w:position w:val="-1"/>
          <w:sz w:val="24"/>
          <w:szCs w:val="24"/>
        </w:rPr>
        <w:t>rec</w:t>
      </w:r>
      <w:r>
        <w:rPr>
          <w:spacing w:val="2"/>
          <w:position w:val="-1"/>
          <w:sz w:val="24"/>
          <w:szCs w:val="24"/>
        </w:rPr>
        <w:t>r</w:t>
      </w:r>
      <w:r>
        <w:rPr>
          <w:spacing w:val="-1"/>
          <w:position w:val="-1"/>
          <w:sz w:val="24"/>
          <w:szCs w:val="24"/>
        </w:rPr>
        <w:t>ea</w:t>
      </w:r>
      <w:r>
        <w:rPr>
          <w:spacing w:val="1"/>
          <w:position w:val="-1"/>
          <w:sz w:val="24"/>
          <w:szCs w:val="24"/>
        </w:rPr>
        <w:t>ti</w:t>
      </w:r>
      <w:r>
        <w:rPr>
          <w:position w:val="-1"/>
          <w:sz w:val="24"/>
          <w:szCs w:val="24"/>
        </w:rPr>
        <w:t>on</w:t>
      </w:r>
      <w:r>
        <w:rPr>
          <w:spacing w:val="38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on</w:t>
      </w:r>
      <w:r>
        <w:rPr>
          <w:spacing w:val="38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ponds,</w:t>
      </w:r>
      <w:r>
        <w:rPr>
          <w:spacing w:val="36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l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k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s,</w:t>
      </w:r>
    </w:p>
    <w:p w:rsidR="004D47C5" w:rsidRDefault="004D47C5" w:rsidP="004D47C5">
      <w:pPr>
        <w:spacing w:before="2" w:line="140" w:lineRule="exact"/>
        <w:rPr>
          <w:sz w:val="14"/>
          <w:szCs w:val="14"/>
        </w:rPr>
      </w:pPr>
    </w:p>
    <w:p w:rsidR="004D47C5" w:rsidRDefault="004D47C5" w:rsidP="004D47C5">
      <w:pPr>
        <w:tabs>
          <w:tab w:val="left" w:pos="9760"/>
        </w:tabs>
        <w:spacing w:line="360" w:lineRule="auto"/>
        <w:ind w:left="113" w:right="123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s.</w:t>
      </w:r>
      <w:r>
        <w:rPr>
          <w:spacing w:val="1"/>
          <w:sz w:val="24"/>
          <w:szCs w:val="24"/>
        </w:rPr>
        <w:t xml:space="preserve"> S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use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no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ks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acr</w:t>
      </w:r>
      <w:r>
        <w:rPr>
          <w:sz w:val="24"/>
          <w:szCs w:val="24"/>
        </w:rPr>
        <w:t>oss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bod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ove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ons.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car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 supp</w:t>
      </w:r>
      <w:r>
        <w:rPr>
          <w:spacing w:val="1"/>
          <w:sz w:val="24"/>
          <w:szCs w:val="24"/>
        </w:rPr>
        <w:t>li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s,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ood,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 bo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ound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5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</w:t>
      </w:r>
      <w:r>
        <w:rPr>
          <w:spacing w:val="5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noe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a</w:t>
      </w:r>
      <w:r>
        <w:rPr>
          <w:spacing w:val="5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5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Vo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5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k,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5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*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ab/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ong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wo of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m</w:t>
      </w:r>
      <w:r>
        <w:rPr>
          <w:sz w:val="24"/>
          <w:szCs w:val="24"/>
        </w:rPr>
        <w:t>ost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popu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ar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No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6" w:line="359" w:lineRule="auto"/>
        <w:ind w:left="113" w:right="61"/>
        <w:jc w:val="both"/>
        <w:rPr>
          <w:sz w:val="24"/>
          <w:szCs w:val="24"/>
        </w:rPr>
      </w:pP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-f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popu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 xml:space="preserve"> t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m wh</w:t>
      </w:r>
      <w:r>
        <w:rPr>
          <w:spacing w:val="1"/>
          <w:sz w:val="24"/>
          <w:szCs w:val="24"/>
        </w:rPr>
        <w:t>it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ref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*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  <w:u w:val="single" w:color="000000"/>
        </w:rPr>
        <w:t xml:space="preserve">                               </w:t>
      </w:r>
      <w:r>
        <w:rPr>
          <w:spacing w:val="49"/>
          <w:sz w:val="24"/>
          <w:szCs w:val="24"/>
          <w:u w:val="single" w:color="000000"/>
        </w:rPr>
        <w:t xml:space="preserve"> 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bu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cr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1"/>
          <w:sz w:val="24"/>
          <w:szCs w:val="24"/>
        </w:rPr>
        <w:t>ill</w:t>
      </w:r>
      <w:r>
        <w:rPr>
          <w:sz w:val="24"/>
          <w:szCs w:val="24"/>
        </w:rPr>
        <w:t>s 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ound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ks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obs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s.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uv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ound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 xml:space="preserve">s,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j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l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obs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3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rr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3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obs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*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  <w:u w:val="single" w:color="000000"/>
        </w:rPr>
        <w:t xml:space="preserve">                       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oo 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ff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t</w:t>
      </w:r>
      <w:r>
        <w:rPr>
          <w:spacing w:val="1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no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</w:t>
      </w:r>
      <w:r>
        <w:rPr>
          <w:spacing w:val="1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</w:t>
      </w:r>
      <w:r>
        <w:rPr>
          <w:spacing w:val="1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car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noe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*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  <w:u w:val="single" w:color="000000"/>
        </w:rPr>
        <w:t xml:space="preserve">                   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a sho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ere</w:t>
      </w:r>
      <w:r>
        <w:rPr>
          <w:sz w:val="24"/>
          <w:szCs w:val="24"/>
        </w:rPr>
        <w:t>by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vo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.</w:t>
      </w:r>
    </w:p>
    <w:p w:rsidR="003B4AC9" w:rsidRDefault="003B4AC9">
      <w:pPr>
        <w:spacing w:line="200" w:lineRule="exact"/>
      </w:pPr>
    </w:p>
    <w:p w:rsidR="003B4AC9" w:rsidRDefault="003B4AC9">
      <w:pPr>
        <w:spacing w:before="4" w:line="140" w:lineRule="exact"/>
        <w:rPr>
          <w:sz w:val="14"/>
          <w:szCs w:val="14"/>
        </w:rPr>
      </w:pPr>
    </w:p>
    <w:p w:rsidR="003B4AC9" w:rsidRDefault="00807B08">
      <w:pPr>
        <w:spacing w:before="6"/>
        <w:ind w:left="113" w:right="423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11/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of             </w:t>
      </w:r>
      <w:r>
        <w:rPr>
          <w:spacing w:val="5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 xml:space="preserve">h              </w:t>
      </w:r>
      <w:r>
        <w:rPr>
          <w:spacing w:val="6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 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 w:right="37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12/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d            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li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              D/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opp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 w:right="396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13/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 xml:space="preserve">o             </w:t>
      </w:r>
      <w:r>
        <w:rPr>
          <w:spacing w:val="5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of                 </w:t>
      </w:r>
      <w:r>
        <w:rPr>
          <w:spacing w:val="5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 xml:space="preserve">h            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bout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 w:right="4259"/>
        <w:jc w:val="both"/>
        <w:rPr>
          <w:sz w:val="24"/>
          <w:szCs w:val="24"/>
        </w:rPr>
      </w:pPr>
      <w:r>
        <w:rPr>
          <w:sz w:val="24"/>
          <w:szCs w:val="24"/>
        </w:rPr>
        <w:t>14/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t            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ke            </w:t>
      </w:r>
      <w:r>
        <w:rPr>
          <w:spacing w:val="5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                 D/</w:t>
      </w:r>
      <w:r>
        <w:rPr>
          <w:spacing w:val="1"/>
          <w:sz w:val="24"/>
          <w:szCs w:val="24"/>
        </w:rPr>
        <w:t xml:space="preserve"> 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 w:right="4232"/>
        <w:jc w:val="both"/>
        <w:rPr>
          <w:sz w:val="24"/>
          <w:szCs w:val="24"/>
        </w:rPr>
      </w:pPr>
      <w:r>
        <w:rPr>
          <w:sz w:val="24"/>
          <w:szCs w:val="24"/>
        </w:rPr>
        <w:t>15/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on                  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ong            D/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by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 w:right="1713"/>
        <w:jc w:val="both"/>
        <w:rPr>
          <w:sz w:val="24"/>
          <w:szCs w:val="24"/>
        </w:rPr>
      </w:pP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ad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assage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ow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re</w:t>
      </w:r>
      <w:r>
        <w:rPr>
          <w:b/>
          <w:spacing w:val="2"/>
          <w:sz w:val="24"/>
          <w:szCs w:val="24"/>
        </w:rPr>
        <w:t>f</w:t>
      </w:r>
      <w:r>
        <w:rPr>
          <w:b/>
          <w:spacing w:val="1"/>
          <w:sz w:val="24"/>
          <w:szCs w:val="24"/>
        </w:rPr>
        <w:t>ull</w:t>
      </w:r>
      <w:r>
        <w:rPr>
          <w:b/>
          <w:sz w:val="24"/>
          <w:szCs w:val="24"/>
        </w:rPr>
        <w:t>y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oose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2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>t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sw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 xml:space="preserve">A,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, C or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)</w:t>
      </w:r>
      <w:r>
        <w:rPr>
          <w:b/>
          <w:sz w:val="24"/>
          <w:szCs w:val="24"/>
        </w:rPr>
        <w:t>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 w:rsidP="004D47C5">
      <w:pPr>
        <w:spacing w:line="359" w:lineRule="auto"/>
        <w:ind w:left="113" w:right="116"/>
        <w:rPr>
          <w:sz w:val="24"/>
          <w:szCs w:val="24"/>
        </w:rPr>
      </w:pPr>
      <w:r>
        <w:rPr>
          <w:sz w:val="24"/>
          <w:szCs w:val="24"/>
        </w:rPr>
        <w:t>Mo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now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d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bor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rc</w:t>
      </w:r>
      <w:r>
        <w:rPr>
          <w:sz w:val="24"/>
          <w:szCs w:val="24"/>
        </w:rPr>
        <w:t>e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dw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y of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rc</w:t>
      </w:r>
      <w:r>
        <w:rPr>
          <w:sz w:val="24"/>
          <w:szCs w:val="24"/>
        </w:rPr>
        <w:t>e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ob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li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 xml:space="preserve">de 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era</w:t>
      </w:r>
      <w:r>
        <w:rPr>
          <w:spacing w:val="1"/>
          <w:sz w:val="24"/>
          <w:szCs w:val="24"/>
        </w:rPr>
        <w:t>li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tim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po</w:t>
      </w:r>
      <w:r>
        <w:rPr>
          <w:spacing w:val="-1"/>
          <w:sz w:val="24"/>
          <w:szCs w:val="24"/>
        </w:rPr>
        <w:t>rar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bor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rc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Ev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ow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s of</w:t>
      </w:r>
      <w:r>
        <w:rPr>
          <w:spacing w:val="-1"/>
          <w:sz w:val="24"/>
          <w:szCs w:val="24"/>
        </w:rPr>
        <w:t xml:space="preserve"> fe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s,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29" w:line="360" w:lineRule="auto"/>
        <w:ind w:left="113" w:right="75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undoub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 b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ought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ono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so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ns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ny 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od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or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ous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ung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oppo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down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 of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boos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, d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ono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 xml:space="preserve">c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ond</w:t>
      </w:r>
      <w:r>
        <w:rPr>
          <w:spacing w:val="1"/>
          <w:sz w:val="24"/>
          <w:szCs w:val="24"/>
        </w:rPr>
        <w:t>iti</w:t>
      </w:r>
      <w:r>
        <w:rPr>
          <w:sz w:val="24"/>
          <w:szCs w:val="24"/>
        </w:rPr>
        <w:t>ons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hout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wo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d,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hous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ny 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ny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 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ds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b/>
          <w:spacing w:val="-1"/>
          <w:sz w:val="24"/>
          <w:szCs w:val="24"/>
          <w:u w:val="thick" w:color="000000"/>
        </w:rPr>
        <w:t>t</w:t>
      </w:r>
      <w:r>
        <w:rPr>
          <w:b/>
          <w:spacing w:val="1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ose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fa</w:t>
      </w:r>
      <w:r>
        <w:rPr>
          <w:spacing w:val="1"/>
          <w:sz w:val="24"/>
          <w:szCs w:val="24"/>
        </w:rPr>
        <w:t>mili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 The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obs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m</w:t>
      </w:r>
      <w:r>
        <w:rPr>
          <w:sz w:val="24"/>
          <w:szCs w:val="24"/>
        </w:rPr>
        <w:t>os</w:t>
      </w:r>
      <w:r>
        <w:rPr>
          <w:spacing w:val="1"/>
          <w:sz w:val="24"/>
          <w:szCs w:val="24"/>
        </w:rPr>
        <w:t>tl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rre</w:t>
      </w:r>
      <w:r>
        <w:rPr>
          <w:sz w:val="24"/>
          <w:szCs w:val="24"/>
        </w:rPr>
        <w:t>gu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 hou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s of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ns</w:t>
      </w:r>
      <w:r>
        <w:rPr>
          <w:spacing w:val="1"/>
          <w:sz w:val="24"/>
          <w:szCs w:val="24"/>
        </w:rPr>
        <w:t>it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litt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fr</w:t>
      </w:r>
      <w:r>
        <w:rPr>
          <w:sz w:val="24"/>
          <w:szCs w:val="24"/>
        </w:rPr>
        <w:t>om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lt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s</w:t>
      </w:r>
      <w:r>
        <w:rPr>
          <w:spacing w:val="-1"/>
          <w:sz w:val="24"/>
          <w:szCs w:val="24"/>
        </w:rPr>
        <w:t>afe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ds.</w:t>
      </w:r>
    </w:p>
    <w:p w:rsidR="004D47C5" w:rsidRDefault="004D47C5" w:rsidP="004D47C5">
      <w:pPr>
        <w:spacing w:before="4" w:line="360" w:lineRule="auto"/>
        <w:ind w:left="113" w:right="78"/>
        <w:jc w:val="both"/>
        <w:rPr>
          <w:sz w:val="24"/>
          <w:szCs w:val="24"/>
        </w:rPr>
      </w:pP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tl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due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fac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ny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obs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: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fr</w:t>
      </w:r>
      <w:r>
        <w:rPr>
          <w:sz w:val="24"/>
          <w:szCs w:val="24"/>
        </w:rPr>
        <w:t>om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cer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 xml:space="preserve">k </w:t>
      </w:r>
      <w:r>
        <w:rPr>
          <w:spacing w:val="-1"/>
          <w:sz w:val="24"/>
          <w:szCs w:val="24"/>
        </w:rPr>
        <w:t>ac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c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mmitm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crea</w:t>
      </w:r>
      <w:r>
        <w:rPr>
          <w:sz w:val="24"/>
          <w:szCs w:val="24"/>
        </w:rPr>
        <w:t>se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s p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ost</w:t>
      </w:r>
      <w:r>
        <w:rPr>
          <w:spacing w:val="1"/>
          <w:sz w:val="24"/>
          <w:szCs w:val="24"/>
        </w:rPr>
        <w:t xml:space="preserve"> m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ub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ara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fr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a wh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sh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p</w:t>
      </w:r>
      <w:r>
        <w:rPr>
          <w:spacing w:val="5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ono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c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ne</w:t>
      </w:r>
      <w:r>
        <w:rPr>
          <w:spacing w:val="5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l</w:t>
      </w:r>
      <w:r>
        <w:rPr>
          <w:spacing w:val="5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tm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1"/>
          <w:sz w:val="24"/>
          <w:szCs w:val="24"/>
        </w:rPr>
        <w:t>li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5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du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5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ff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5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 xml:space="preserve">ob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ll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3" w:line="360" w:lineRule="auto"/>
        <w:ind w:left="113" w:right="82"/>
        <w:jc w:val="both"/>
        <w:rPr>
          <w:sz w:val="24"/>
          <w:szCs w:val="24"/>
        </w:rPr>
      </w:pP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ar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.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so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 xml:space="preserve"> j</w:t>
      </w:r>
      <w:r>
        <w:rPr>
          <w:sz w:val="24"/>
          <w:szCs w:val="24"/>
        </w:rPr>
        <w:t>ob 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on. H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us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 xml:space="preserve">obs,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ndus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wh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oy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os</w:t>
      </w:r>
      <w:r>
        <w:rPr>
          <w:spacing w:val="1"/>
          <w:sz w:val="24"/>
          <w:szCs w:val="24"/>
        </w:rPr>
        <w:t>tl</w:t>
      </w:r>
      <w:r>
        <w:rPr>
          <w:sz w:val="24"/>
          <w:szCs w:val="24"/>
        </w:rPr>
        <w:t>y 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be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ill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by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n.</w:t>
      </w:r>
    </w:p>
    <w:p w:rsidR="004D47C5" w:rsidRDefault="004D47C5" w:rsidP="004D47C5">
      <w:pPr>
        <w:spacing w:before="6" w:line="360" w:lineRule="auto"/>
        <w:ind w:left="113" w:right="80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dd</w:t>
      </w:r>
      <w:r>
        <w:rPr>
          <w:spacing w:val="1"/>
          <w:sz w:val="24"/>
          <w:szCs w:val="24"/>
        </w:rPr>
        <w:t>iti</w:t>
      </w:r>
      <w:r>
        <w:rPr>
          <w:sz w:val="24"/>
          <w:szCs w:val="24"/>
        </w:rPr>
        <w:t>on, 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usu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y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nue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 do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-1"/>
          <w:sz w:val="24"/>
          <w:szCs w:val="24"/>
        </w:rPr>
        <w:t>ca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n,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o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”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ve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spons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ilit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Ev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ll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tim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obs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de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car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ost hous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sks,  p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 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ra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ons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s, 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car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. 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 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b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 xml:space="preserve">s,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 o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no op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 p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tim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ac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hous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k.</w:t>
      </w:r>
    </w:p>
    <w:p w:rsidR="004D47C5" w:rsidRDefault="004D47C5" w:rsidP="004D47C5">
      <w:pPr>
        <w:spacing w:before="4" w:line="360" w:lineRule="auto"/>
        <w:ind w:left="113" w:right="5046"/>
        <w:rPr>
          <w:sz w:val="24"/>
          <w:szCs w:val="24"/>
        </w:rPr>
      </w:pPr>
      <w:r>
        <w:rPr>
          <w:sz w:val="24"/>
          <w:szCs w:val="24"/>
        </w:rPr>
        <w:t>16/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re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bout </w:t>
      </w:r>
      <w:r>
        <w:rPr>
          <w:sz w:val="24"/>
          <w:szCs w:val="24"/>
          <w:u w:val="single" w:color="000000"/>
        </w:rPr>
        <w:t xml:space="preserve">           </w:t>
      </w:r>
      <w:r>
        <w:rPr>
          <w:spacing w:val="-59"/>
          <w:sz w:val="24"/>
          <w:szCs w:val="24"/>
        </w:rPr>
        <w:t xml:space="preserve"> </w:t>
      </w:r>
      <w:r>
        <w:rPr>
          <w:sz w:val="24"/>
          <w:szCs w:val="24"/>
        </w:rPr>
        <w:t>. A/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pos</w:t>
      </w:r>
      <w:r>
        <w:rPr>
          <w:spacing w:val="1"/>
          <w:sz w:val="24"/>
          <w:szCs w:val="24"/>
        </w:rPr>
        <w:t>iti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</w:p>
    <w:p w:rsidR="004D47C5" w:rsidRDefault="004D47C5" w:rsidP="004D47C5">
      <w:pPr>
        <w:spacing w:before="3"/>
        <w:ind w:left="113" w:right="5986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</w:t>
      </w:r>
    </w:p>
    <w:p w:rsidR="004D47C5" w:rsidRDefault="004D47C5" w:rsidP="004D47C5">
      <w:pPr>
        <w:spacing w:line="359" w:lineRule="auto"/>
        <w:ind w:left="113" w:right="116"/>
        <w:rPr>
          <w:sz w:val="24"/>
          <w:szCs w:val="24"/>
        </w:rPr>
        <w:sectPr w:rsidR="004D47C5">
          <w:type w:val="continuous"/>
          <w:pgSz w:w="11920" w:h="16840"/>
          <w:pgMar w:top="1200" w:right="940" w:bottom="280" w:left="1020" w:header="720" w:footer="720" w:gutter="0"/>
          <w:cols w:space="720"/>
        </w:sectPr>
      </w:pPr>
    </w:p>
    <w:p w:rsidR="003B4AC9" w:rsidRDefault="003B4AC9">
      <w:pPr>
        <w:spacing w:before="10" w:line="180" w:lineRule="exact"/>
        <w:rPr>
          <w:sz w:val="19"/>
          <w:szCs w:val="19"/>
        </w:rPr>
      </w:pPr>
    </w:p>
    <w:p w:rsidR="003B4AC9" w:rsidRDefault="003B4AC9">
      <w:pPr>
        <w:spacing w:line="200" w:lineRule="exact"/>
      </w:pP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 w:right="4914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 wo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 w:right="5680"/>
        <w:jc w:val="both"/>
        <w:rPr>
          <w:sz w:val="24"/>
          <w:szCs w:val="24"/>
        </w:rPr>
      </w:pP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 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s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 w:right="4891"/>
        <w:jc w:val="both"/>
        <w:rPr>
          <w:sz w:val="24"/>
          <w:szCs w:val="24"/>
        </w:rPr>
      </w:pPr>
      <w:r>
        <w:rPr>
          <w:sz w:val="24"/>
          <w:szCs w:val="24"/>
        </w:rPr>
        <w:t>17/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ar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ph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bout </w:t>
      </w:r>
      <w:r>
        <w:rPr>
          <w:sz w:val="24"/>
          <w:szCs w:val="24"/>
          <w:u w:val="single" w:color="000000"/>
        </w:rPr>
        <w:t xml:space="preserve">           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 w:right="4286"/>
        <w:jc w:val="both"/>
        <w:rPr>
          <w:sz w:val="24"/>
          <w:szCs w:val="24"/>
        </w:rPr>
      </w:pP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how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ose</w:t>
      </w:r>
      <w:r>
        <w:rPr>
          <w:spacing w:val="-1"/>
          <w:sz w:val="24"/>
          <w:szCs w:val="24"/>
        </w:rPr>
        <w:t xml:space="preserve"> fr</w:t>
      </w:r>
      <w:r>
        <w:rPr>
          <w:sz w:val="24"/>
          <w:szCs w:val="24"/>
        </w:rPr>
        <w:t>om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 w:right="6319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how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b</w:t>
      </w:r>
      <w:r>
        <w:rPr>
          <w:spacing w:val="-1"/>
          <w:sz w:val="24"/>
          <w:szCs w:val="24"/>
        </w:rPr>
        <w:t>rea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down so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boos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 w:right="5142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fr</w:t>
      </w:r>
      <w:r>
        <w:rPr>
          <w:sz w:val="24"/>
          <w:szCs w:val="24"/>
        </w:rPr>
        <w:t>om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Pr="00807B08" w:rsidRDefault="00807B08" w:rsidP="00807B08">
      <w:pPr>
        <w:ind w:left="113" w:right="5875"/>
        <w:jc w:val="both"/>
        <w:rPr>
          <w:sz w:val="24"/>
          <w:szCs w:val="24"/>
        </w:rPr>
      </w:pP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ds</w:t>
      </w:r>
    </w:p>
    <w:p w:rsidR="003B4AC9" w:rsidRDefault="003B4AC9">
      <w:pPr>
        <w:spacing w:line="200" w:lineRule="exact"/>
      </w:pPr>
    </w:p>
    <w:p w:rsidR="003B4AC9" w:rsidRDefault="00807B08">
      <w:pPr>
        <w:spacing w:before="29" w:line="359" w:lineRule="auto"/>
        <w:ind w:left="113" w:right="3594"/>
        <w:rPr>
          <w:sz w:val="24"/>
          <w:szCs w:val="24"/>
        </w:rPr>
      </w:pPr>
      <w:r>
        <w:rPr>
          <w:sz w:val="24"/>
          <w:szCs w:val="24"/>
        </w:rPr>
        <w:t>18/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b/>
          <w:spacing w:val="-1"/>
          <w:sz w:val="24"/>
          <w:szCs w:val="24"/>
          <w:u w:val="thick" w:color="000000"/>
        </w:rPr>
        <w:t>t</w:t>
      </w:r>
      <w:r>
        <w:rPr>
          <w:b/>
          <w:spacing w:val="1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os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sz w:val="24"/>
          <w:szCs w:val="24"/>
        </w:rPr>
        <w:t>”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ara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ph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refe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z w:val="24"/>
          <w:szCs w:val="24"/>
          <w:u w:val="single" w:color="000000"/>
        </w:rPr>
        <w:t xml:space="preserve">           </w:t>
      </w:r>
      <w:r>
        <w:rPr>
          <w:sz w:val="24"/>
          <w:szCs w:val="24"/>
        </w:rPr>
        <w:t>. A/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ono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so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ond</w:t>
      </w:r>
      <w:r>
        <w:rPr>
          <w:spacing w:val="1"/>
          <w:sz w:val="24"/>
          <w:szCs w:val="24"/>
        </w:rPr>
        <w:t>iti</w:t>
      </w:r>
      <w:r>
        <w:rPr>
          <w:sz w:val="24"/>
          <w:szCs w:val="24"/>
        </w:rPr>
        <w:t>ons</w:t>
      </w:r>
    </w:p>
    <w:p w:rsidR="003B4AC9" w:rsidRDefault="00807B08">
      <w:pPr>
        <w:spacing w:before="7"/>
        <w:ind w:left="113"/>
        <w:rPr>
          <w:sz w:val="24"/>
          <w:szCs w:val="24"/>
        </w:rPr>
      </w:pP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hous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ny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nds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 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ds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spacing w:line="359" w:lineRule="auto"/>
        <w:ind w:left="113" w:right="3336"/>
        <w:rPr>
          <w:sz w:val="24"/>
          <w:szCs w:val="24"/>
        </w:rPr>
      </w:pPr>
      <w:r>
        <w:rPr>
          <w:sz w:val="24"/>
          <w:szCs w:val="24"/>
        </w:rPr>
        <w:t>19/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of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ow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? A/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dw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3B4AC9" w:rsidRDefault="00807B08">
      <w:pPr>
        <w:spacing w:before="7" w:line="359" w:lineRule="auto"/>
        <w:ind w:left="113" w:right="4561"/>
        <w:rPr>
          <w:sz w:val="24"/>
          <w:szCs w:val="24"/>
        </w:rPr>
      </w:pP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til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pos</w:t>
      </w:r>
      <w:r>
        <w:rPr>
          <w:spacing w:val="1"/>
          <w:sz w:val="24"/>
          <w:szCs w:val="24"/>
        </w:rPr>
        <w:t>iti</w:t>
      </w:r>
      <w:r>
        <w:rPr>
          <w:sz w:val="24"/>
          <w:szCs w:val="24"/>
        </w:rPr>
        <w:t>ons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n.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rea</w:t>
      </w:r>
      <w:r>
        <w:rPr>
          <w:spacing w:val="1"/>
          <w:sz w:val="24"/>
          <w:szCs w:val="24"/>
        </w:rPr>
        <w:t>tm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do.</w:t>
      </w:r>
    </w:p>
    <w:p w:rsidR="003B4AC9" w:rsidRDefault="00807B08">
      <w:pPr>
        <w:spacing w:before="7"/>
        <w:ind w:left="113"/>
        <w:rPr>
          <w:sz w:val="24"/>
          <w:szCs w:val="24"/>
        </w:rPr>
      </w:pP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bour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up 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y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20/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out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o 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k,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iti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e </w:t>
      </w:r>
      <w:r>
        <w:rPr>
          <w:sz w:val="24"/>
          <w:szCs w:val="24"/>
          <w:u w:val="single" w:color="000000"/>
        </w:rPr>
        <w:t xml:space="preserve">           </w:t>
      </w:r>
      <w:r>
        <w:rPr>
          <w:sz w:val="24"/>
          <w:szCs w:val="24"/>
        </w:rPr>
        <w:t>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sn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nge     </w:t>
      </w:r>
      <w:r>
        <w:rPr>
          <w:spacing w:val="5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        </w:t>
      </w:r>
      <w:r>
        <w:rPr>
          <w:spacing w:val="4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ill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by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    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b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oose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te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 xml:space="preserve">A,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, C, or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D)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s a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ost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sa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 xml:space="preserve"> me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nin</w:t>
      </w:r>
      <w:r>
        <w:rPr>
          <w:b/>
          <w:sz w:val="24"/>
          <w:szCs w:val="24"/>
        </w:rPr>
        <w:t xml:space="preserve">g as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te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v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21/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r</w:t>
      </w:r>
      <w:r>
        <w:rPr>
          <w:sz w:val="24"/>
          <w:szCs w:val="24"/>
        </w:rPr>
        <w:t>un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out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13" w:right="2374"/>
        <w:rPr>
          <w:sz w:val="24"/>
          <w:szCs w:val="24"/>
        </w:rPr>
      </w:pP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ny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 xml:space="preserve">.               </w:t>
      </w:r>
      <w:r>
        <w:rPr>
          <w:spacing w:val="5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un out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o buy so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not</w:t>
      </w:r>
      <w:r>
        <w:rPr>
          <w:spacing w:val="1"/>
          <w:sz w:val="24"/>
          <w:szCs w:val="24"/>
        </w:rPr>
        <w:t xml:space="preserve"> m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ef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    D/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no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ef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spacing w:line="359" w:lineRule="auto"/>
        <w:ind w:left="113" w:right="63"/>
        <w:rPr>
          <w:sz w:val="24"/>
          <w:szCs w:val="24"/>
        </w:rPr>
      </w:pPr>
      <w:r>
        <w:rPr>
          <w:sz w:val="24"/>
          <w:szCs w:val="24"/>
        </w:rPr>
        <w:t>22/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lt</w:t>
      </w:r>
      <w:r>
        <w:rPr>
          <w:sz w:val="24"/>
          <w:szCs w:val="24"/>
        </w:rPr>
        <w:t>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4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3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rea</w:t>
      </w:r>
      <w:r>
        <w:rPr>
          <w:sz w:val="24"/>
          <w:szCs w:val="24"/>
        </w:rPr>
        <w:t>t</w:t>
      </w:r>
      <w:r>
        <w:rPr>
          <w:spacing w:val="4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hu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ns,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Be</w:t>
      </w:r>
      <w:r>
        <w:rPr>
          <w:sz w:val="24"/>
          <w:szCs w:val="24"/>
        </w:rPr>
        <w:t>sp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4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ill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4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4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3B4AC9" w:rsidRDefault="00807B08">
      <w:pPr>
        <w:spacing w:before="7"/>
        <w:ind w:left="113"/>
        <w:rPr>
          <w:sz w:val="24"/>
          <w:szCs w:val="24"/>
        </w:rPr>
      </w:pP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As 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rea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o hu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B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k</w:t>
      </w:r>
      <w:r>
        <w:rPr>
          <w:spacing w:val="1"/>
          <w:sz w:val="24"/>
          <w:szCs w:val="24"/>
        </w:rPr>
        <w:t>ill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13" w:right="63"/>
        <w:rPr>
          <w:sz w:val="24"/>
          <w:szCs w:val="24"/>
        </w:rPr>
      </w:pP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 xml:space="preserve">/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Be</w:t>
      </w:r>
      <w:r>
        <w:rPr>
          <w:sz w:val="24"/>
          <w:szCs w:val="24"/>
        </w:rPr>
        <w:t>sp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 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ill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lt</w:t>
      </w:r>
      <w:r>
        <w:rPr>
          <w:sz w:val="24"/>
          <w:szCs w:val="24"/>
        </w:rPr>
        <w:t>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 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 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rea</w:t>
      </w:r>
      <w:r>
        <w:rPr>
          <w:sz w:val="24"/>
          <w:szCs w:val="24"/>
        </w:rPr>
        <w:t xml:space="preserve">t 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hu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ns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nor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ge 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3B4AC9" w:rsidRDefault="00807B08">
      <w:pPr>
        <w:spacing w:before="3"/>
        <w:ind w:left="11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B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k</w:t>
      </w:r>
      <w:r>
        <w:rPr>
          <w:spacing w:val="1"/>
          <w:sz w:val="24"/>
          <w:szCs w:val="24"/>
        </w:rPr>
        <w:t>ill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rea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hu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spacing w:line="359" w:lineRule="auto"/>
        <w:ind w:left="113" w:right="62"/>
        <w:rPr>
          <w:sz w:val="24"/>
          <w:szCs w:val="24"/>
        </w:rPr>
      </w:pPr>
      <w:r>
        <w:rPr>
          <w:sz w:val="24"/>
          <w:szCs w:val="24"/>
        </w:rPr>
        <w:t>D/</w:t>
      </w:r>
      <w:r>
        <w:rPr>
          <w:spacing w:val="2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2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ec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use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s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2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2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rea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hu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59" w:lineRule="auto"/>
        <w:ind w:left="113" w:right="2442"/>
        <w:rPr>
          <w:sz w:val="24"/>
          <w:szCs w:val="24"/>
        </w:rPr>
      </w:pPr>
      <w:r>
        <w:rPr>
          <w:sz w:val="24"/>
          <w:szCs w:val="24"/>
        </w:rPr>
        <w:t>23/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ce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d. A/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ce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-1"/>
          <w:sz w:val="24"/>
          <w:szCs w:val="24"/>
        </w:rPr>
        <w:t xml:space="preserve"> 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soon.</w:t>
      </w:r>
    </w:p>
    <w:p w:rsidR="004D47C5" w:rsidRDefault="00807B08" w:rsidP="004D47C5">
      <w:pPr>
        <w:spacing w:before="7" w:line="359" w:lineRule="auto"/>
        <w:ind w:left="113" w:right="2456"/>
        <w:rPr>
          <w:sz w:val="24"/>
          <w:szCs w:val="24"/>
        </w:rPr>
      </w:pPr>
      <w:r>
        <w:rPr>
          <w:spacing w:val="-1"/>
          <w:sz w:val="24"/>
          <w:szCs w:val="24"/>
        </w:rPr>
        <w:lastRenderedPageBreak/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wou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 be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 so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 so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soon,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wou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 be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d.</w:t>
      </w:r>
    </w:p>
    <w:p w:rsidR="004D47C5" w:rsidRDefault="004D47C5" w:rsidP="004D47C5">
      <w:pPr>
        <w:spacing w:before="29"/>
        <w:ind w:left="113"/>
        <w:rPr>
          <w:sz w:val="24"/>
          <w:szCs w:val="24"/>
        </w:rPr>
      </w:pP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-1"/>
          <w:sz w:val="24"/>
          <w:szCs w:val="24"/>
        </w:rPr>
        <w:t xml:space="preserve"> 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soon,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ce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d.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z w:val="24"/>
          <w:szCs w:val="24"/>
        </w:rPr>
        <w:t>24/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x d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iti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book un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 done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re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h.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spacing w:line="360" w:lineRule="auto"/>
        <w:ind w:left="113" w:right="2434"/>
        <w:rPr>
          <w:sz w:val="24"/>
          <w:szCs w:val="24"/>
        </w:rPr>
      </w:pP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 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 w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itt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book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rc</w:t>
      </w:r>
      <w:r>
        <w:rPr>
          <w:sz w:val="24"/>
          <w:szCs w:val="24"/>
        </w:rPr>
        <w:t xml:space="preserve">h.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af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x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 done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re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w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book.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x d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iti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book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dy done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rc</w:t>
      </w:r>
      <w:r>
        <w:rPr>
          <w:sz w:val="24"/>
          <w:szCs w:val="24"/>
        </w:rPr>
        <w:t>h.</w:t>
      </w:r>
    </w:p>
    <w:p w:rsidR="004D47C5" w:rsidRDefault="004D47C5" w:rsidP="004D47C5">
      <w:pPr>
        <w:spacing w:before="6"/>
        <w:ind w:left="113"/>
        <w:rPr>
          <w:sz w:val="24"/>
          <w:szCs w:val="24"/>
        </w:rPr>
      </w:pP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x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 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rc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iti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book.</w:t>
      </w: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z w:val="24"/>
          <w:szCs w:val="24"/>
        </w:rPr>
        <w:t>25/</w:t>
      </w:r>
      <w:r>
        <w:rPr>
          <w:spacing w:val="1"/>
          <w:sz w:val="24"/>
          <w:szCs w:val="24"/>
        </w:rPr>
        <w:t xml:space="preserve"> S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os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down </w:t>
      </w:r>
      <w:r>
        <w:rPr>
          <w:spacing w:val="-1"/>
          <w:sz w:val="24"/>
          <w:szCs w:val="24"/>
        </w:rPr>
        <w:t>ca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spacing w:line="360" w:lineRule="auto"/>
        <w:ind w:left="113" w:right="2948"/>
        <w:rPr>
          <w:sz w:val="24"/>
          <w:szCs w:val="24"/>
        </w:rPr>
      </w:pP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down </w:t>
      </w:r>
      <w:r>
        <w:rPr>
          <w:spacing w:val="-1"/>
          <w:sz w:val="24"/>
          <w:szCs w:val="24"/>
        </w:rPr>
        <w:t>car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su</w:t>
      </w:r>
      <w:r>
        <w:rPr>
          <w:spacing w:val="1"/>
          <w:sz w:val="24"/>
          <w:szCs w:val="24"/>
        </w:rPr>
        <w:t>lt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fr</w:t>
      </w:r>
      <w:r>
        <w:rPr>
          <w:sz w:val="24"/>
          <w:szCs w:val="24"/>
        </w:rPr>
        <w:t>om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os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on.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os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su</w:t>
      </w:r>
      <w:r>
        <w:rPr>
          <w:spacing w:val="1"/>
          <w:sz w:val="24"/>
          <w:szCs w:val="24"/>
        </w:rPr>
        <w:t>lt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down </w:t>
      </w:r>
      <w:r>
        <w:rPr>
          <w:spacing w:val="-1"/>
          <w:sz w:val="24"/>
          <w:szCs w:val="24"/>
        </w:rPr>
        <w:t>ca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3"/>
        <w:ind w:left="11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S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os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down </w:t>
      </w:r>
      <w:r>
        <w:rPr>
          <w:spacing w:val="-1"/>
          <w:sz w:val="24"/>
          <w:szCs w:val="24"/>
        </w:rPr>
        <w:t>ca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down </w:t>
      </w:r>
      <w:r>
        <w:rPr>
          <w:spacing w:val="-1"/>
          <w:sz w:val="24"/>
          <w:szCs w:val="24"/>
        </w:rPr>
        <w:t>car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 xml:space="preserve">ds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so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os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on.</w:t>
      </w:r>
    </w:p>
    <w:p w:rsidR="004D47C5" w:rsidRDefault="004D47C5">
      <w:pPr>
        <w:spacing w:before="7" w:line="359" w:lineRule="auto"/>
        <w:ind w:left="113" w:right="2456"/>
        <w:rPr>
          <w:sz w:val="24"/>
          <w:szCs w:val="24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b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oose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wo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ph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ase</w:t>
      </w:r>
      <w:r>
        <w:rPr>
          <w:b/>
          <w:spacing w:val="-1"/>
          <w:sz w:val="24"/>
          <w:szCs w:val="24"/>
        </w:rPr>
        <w:t xml:space="preserve"> (</w:t>
      </w:r>
      <w:r>
        <w:rPr>
          <w:b/>
          <w:sz w:val="24"/>
          <w:szCs w:val="24"/>
        </w:rPr>
        <w:t>A,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, C, or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D)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f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s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bl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k</w:t>
      </w:r>
      <w:r>
        <w:rPr>
          <w:b/>
          <w:sz w:val="24"/>
          <w:szCs w:val="24"/>
        </w:rPr>
        <w:t>.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spacing w:line="360" w:lineRule="auto"/>
        <w:ind w:left="113" w:right="65"/>
        <w:rPr>
          <w:sz w:val="24"/>
          <w:szCs w:val="24"/>
        </w:rPr>
      </w:pPr>
      <w:r>
        <w:rPr>
          <w:sz w:val="24"/>
          <w:szCs w:val="24"/>
        </w:rPr>
        <w:t>26/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St</w:t>
      </w:r>
      <w:r>
        <w:rPr>
          <w:sz w:val="24"/>
          <w:szCs w:val="24"/>
        </w:rPr>
        <w:t>ud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po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</w:t>
      </w:r>
      <w:r>
        <w:rPr>
          <w:sz w:val="24"/>
          <w:szCs w:val="24"/>
          <w:u w:val="single" w:color="000000"/>
        </w:rPr>
        <w:t xml:space="preserve">         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hs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on.</w:t>
      </w:r>
    </w:p>
    <w:p w:rsidR="004D47C5" w:rsidRDefault="004D47C5" w:rsidP="004D47C5">
      <w:pPr>
        <w:spacing w:before="3"/>
        <w:ind w:left="113"/>
        <w:rPr>
          <w:sz w:val="24"/>
          <w:szCs w:val="24"/>
        </w:rPr>
      </w:pP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or        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on                      </w:t>
      </w:r>
      <w:r>
        <w:rPr>
          <w:spacing w:val="6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n                      D/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ong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spacing w:line="360" w:lineRule="auto"/>
        <w:ind w:left="173" w:right="584" w:hanging="60"/>
        <w:rPr>
          <w:sz w:val="24"/>
          <w:szCs w:val="24"/>
        </w:rPr>
      </w:pPr>
      <w:r>
        <w:rPr>
          <w:sz w:val="24"/>
          <w:szCs w:val="24"/>
        </w:rPr>
        <w:t>27/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EA G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pos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z w:val="24"/>
          <w:szCs w:val="24"/>
          <w:u w:val="single" w:color="000000"/>
        </w:rPr>
        <w:t xml:space="preserve">    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op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tit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oun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 A/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on             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of                       </w:t>
      </w:r>
      <w:r>
        <w:rPr>
          <w:spacing w:val="5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or             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ong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spacing w:line="359" w:lineRule="auto"/>
        <w:ind w:left="173" w:right="1508" w:hanging="60"/>
        <w:rPr>
          <w:sz w:val="24"/>
          <w:szCs w:val="24"/>
        </w:rPr>
      </w:pPr>
      <w:r>
        <w:rPr>
          <w:sz w:val="24"/>
          <w:szCs w:val="24"/>
        </w:rPr>
        <w:t>28/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z w:val="24"/>
          <w:szCs w:val="24"/>
          <w:u w:val="single" w:color="000000"/>
        </w:rPr>
        <w:t xml:space="preserve">                 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cce</w:t>
      </w:r>
      <w:r>
        <w:rPr>
          <w:sz w:val="24"/>
          <w:szCs w:val="24"/>
        </w:rPr>
        <w:t>ss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 A/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on             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                       </w:t>
      </w:r>
      <w:r>
        <w:rPr>
          <w:spacing w:val="1"/>
          <w:sz w:val="24"/>
          <w:szCs w:val="24"/>
        </w:rPr>
        <w:t xml:space="preserve"> C</w:t>
      </w:r>
      <w:r>
        <w:rPr>
          <w:sz w:val="24"/>
          <w:szCs w:val="24"/>
        </w:rPr>
        <w:t>/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                      D/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f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spacing w:line="360" w:lineRule="auto"/>
        <w:ind w:left="173" w:right="1906" w:hanging="60"/>
        <w:rPr>
          <w:sz w:val="24"/>
          <w:szCs w:val="24"/>
        </w:rPr>
      </w:pPr>
      <w:r>
        <w:rPr>
          <w:sz w:val="24"/>
          <w:szCs w:val="24"/>
        </w:rPr>
        <w:t>29/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z w:val="24"/>
          <w:szCs w:val="24"/>
          <w:u w:val="single" w:color="000000"/>
        </w:rPr>
        <w:t xml:space="preserve">                 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b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 of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it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 A/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z w:val="24"/>
          <w:szCs w:val="24"/>
        </w:rPr>
        <w:t xml:space="preserve">e      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      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spacing w:line="359" w:lineRule="auto"/>
        <w:ind w:left="113" w:right="2576"/>
        <w:jc w:val="both"/>
        <w:rPr>
          <w:sz w:val="24"/>
          <w:szCs w:val="24"/>
        </w:rPr>
      </w:pPr>
      <w:r>
        <w:rPr>
          <w:sz w:val="24"/>
          <w:szCs w:val="24"/>
        </w:rPr>
        <w:t>30/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Johnny us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be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ost </w:t>
      </w:r>
      <w:r>
        <w:rPr>
          <w:sz w:val="24"/>
          <w:szCs w:val="24"/>
          <w:u w:val="single" w:color="000000"/>
        </w:rPr>
        <w:t xml:space="preserve">                  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 A/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cc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cc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ss              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cc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ul         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cce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 xml:space="preserve">y </w:t>
      </w:r>
    </w:p>
    <w:p w:rsidR="004D47C5" w:rsidRDefault="004D47C5" w:rsidP="004D47C5">
      <w:pPr>
        <w:spacing w:before="7" w:line="359" w:lineRule="auto"/>
        <w:ind w:left="113" w:right="270"/>
        <w:rPr>
          <w:sz w:val="24"/>
          <w:szCs w:val="24"/>
        </w:rPr>
        <w:sectPr w:rsidR="004D47C5">
          <w:pgSz w:w="11920" w:h="16840"/>
          <w:pgMar w:top="1200" w:right="1000" w:bottom="280" w:left="1020" w:header="728" w:footer="0" w:gutter="0"/>
          <w:cols w:space="720"/>
        </w:sectPr>
      </w:pPr>
      <w:r>
        <w:rPr>
          <w:sz w:val="24"/>
          <w:szCs w:val="24"/>
        </w:rPr>
        <w:t>31/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22</w:t>
      </w:r>
      <w:r>
        <w:rPr>
          <w:spacing w:val="1"/>
          <w:position w:val="8"/>
          <w:sz w:val="15"/>
          <w:szCs w:val="15"/>
        </w:rPr>
        <w:t>n</w:t>
      </w:r>
      <w:r>
        <w:rPr>
          <w:position w:val="8"/>
          <w:sz w:val="15"/>
          <w:szCs w:val="15"/>
        </w:rPr>
        <w:t>d</w:t>
      </w:r>
      <w:r>
        <w:rPr>
          <w:spacing w:val="26"/>
          <w:position w:val="8"/>
          <w:sz w:val="15"/>
          <w:szCs w:val="15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EA G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of</w:t>
      </w:r>
      <w:r>
        <w:rPr>
          <w:spacing w:val="-1"/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fr</w:t>
      </w:r>
      <w:r>
        <w:rPr>
          <w:sz w:val="24"/>
          <w:szCs w:val="24"/>
        </w:rPr>
        <w:t>om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z w:val="24"/>
          <w:szCs w:val="24"/>
          <w:u w:val="single" w:color="000000"/>
        </w:rPr>
        <w:t xml:space="preserve">        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 A/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    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nt        </w:t>
      </w:r>
      <w:r>
        <w:rPr>
          <w:spacing w:val="1"/>
          <w:sz w:val="24"/>
          <w:szCs w:val="24"/>
        </w:rPr>
        <w:t xml:space="preserve"> 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       D/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ng</w:t>
      </w:r>
    </w:p>
    <w:p w:rsidR="003B4AC9" w:rsidRDefault="003B4AC9">
      <w:pPr>
        <w:spacing w:before="10" w:line="180" w:lineRule="exact"/>
        <w:rPr>
          <w:sz w:val="19"/>
          <w:szCs w:val="19"/>
        </w:rPr>
      </w:pPr>
    </w:p>
    <w:p w:rsidR="003B4AC9" w:rsidRDefault="003B4AC9">
      <w:pPr>
        <w:spacing w:line="200" w:lineRule="exact"/>
      </w:pPr>
    </w:p>
    <w:p w:rsidR="003B4AC9" w:rsidRDefault="003B4AC9">
      <w:pPr>
        <w:spacing w:before="10" w:line="180" w:lineRule="exact"/>
        <w:rPr>
          <w:sz w:val="19"/>
          <w:szCs w:val="19"/>
        </w:rPr>
      </w:pPr>
    </w:p>
    <w:p w:rsidR="003B4AC9" w:rsidRDefault="003B4AC9">
      <w:pPr>
        <w:spacing w:line="200" w:lineRule="exact"/>
      </w:pP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73" w:right="567" w:hanging="60"/>
        <w:rPr>
          <w:sz w:val="24"/>
          <w:szCs w:val="24"/>
        </w:rPr>
      </w:pPr>
      <w:r>
        <w:rPr>
          <w:sz w:val="24"/>
          <w:szCs w:val="24"/>
        </w:rPr>
        <w:t>32/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cc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ss of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22</w:t>
      </w:r>
      <w:r>
        <w:rPr>
          <w:spacing w:val="1"/>
          <w:position w:val="8"/>
          <w:sz w:val="15"/>
          <w:szCs w:val="15"/>
        </w:rPr>
        <w:t>n</w:t>
      </w:r>
      <w:r>
        <w:rPr>
          <w:position w:val="8"/>
          <w:sz w:val="15"/>
          <w:szCs w:val="15"/>
        </w:rPr>
        <w:t>d</w:t>
      </w:r>
      <w:r>
        <w:rPr>
          <w:spacing w:val="23"/>
          <w:position w:val="8"/>
          <w:sz w:val="15"/>
          <w:szCs w:val="15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EA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of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ny </w:t>
      </w:r>
      <w:r>
        <w:rPr>
          <w:sz w:val="24"/>
          <w:szCs w:val="24"/>
          <w:u w:val="single" w:color="000000"/>
        </w:rPr>
        <w:t xml:space="preserve">               </w:t>
      </w:r>
      <w:r>
        <w:rPr>
          <w:sz w:val="24"/>
          <w:szCs w:val="24"/>
        </w:rPr>
        <w:t xml:space="preserve"> vo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eer</w:t>
      </w:r>
      <w:r>
        <w:rPr>
          <w:sz w:val="24"/>
          <w:szCs w:val="24"/>
        </w:rPr>
        <w:t>s. A/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suppo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t          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suppo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      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suppo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ve     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suppo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33/</w:t>
      </w:r>
      <w:r>
        <w:rPr>
          <w:spacing w:val="4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s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st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na</w:t>
      </w:r>
      <w:r>
        <w:rPr>
          <w:spacing w:val="4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1989,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4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de</w:t>
      </w:r>
      <w:r>
        <w:rPr>
          <w:spacing w:val="4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  <w:u w:val="single" w:color="000000"/>
        </w:rPr>
        <w:t xml:space="preserve">             </w:t>
      </w:r>
      <w:r>
        <w:rPr>
          <w:sz w:val="24"/>
          <w:szCs w:val="24"/>
        </w:rPr>
        <w:t>, p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rec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 xml:space="preserve"> S</w:t>
      </w:r>
      <w:r>
        <w:rPr>
          <w:sz w:val="24"/>
          <w:szCs w:val="24"/>
        </w:rPr>
        <w:t>EA G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cc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ss       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       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host                     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spacing w:line="359" w:lineRule="auto"/>
        <w:ind w:left="173" w:right="2209" w:hanging="60"/>
        <w:rPr>
          <w:sz w:val="24"/>
          <w:szCs w:val="24"/>
        </w:rPr>
      </w:pPr>
      <w:r>
        <w:rPr>
          <w:sz w:val="24"/>
          <w:szCs w:val="24"/>
        </w:rPr>
        <w:t>34/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 xml:space="preserve">o </w:t>
      </w:r>
      <w:r>
        <w:rPr>
          <w:sz w:val="24"/>
          <w:szCs w:val="24"/>
          <w:u w:val="single" w:color="000000"/>
        </w:rPr>
        <w:t xml:space="preserve">               </w:t>
      </w:r>
      <w:r>
        <w:rPr>
          <w:sz w:val="24"/>
          <w:szCs w:val="24"/>
        </w:rPr>
        <w:t xml:space="preserve">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EA G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titl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 xml:space="preserve">nd 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d. A/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y              </w:t>
      </w:r>
      <w:r>
        <w:rPr>
          <w:spacing w:val="6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erf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m          </w:t>
      </w:r>
      <w:r>
        <w:rPr>
          <w:spacing w:val="1"/>
          <w:sz w:val="24"/>
          <w:szCs w:val="24"/>
        </w:rPr>
        <w:t xml:space="preserve"> 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efe</w:t>
      </w:r>
      <w:r>
        <w:rPr>
          <w:sz w:val="24"/>
          <w:szCs w:val="24"/>
        </w:rPr>
        <w:t xml:space="preserve">nd    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suppo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73" w:right="442" w:hanging="60"/>
        <w:rPr>
          <w:sz w:val="24"/>
          <w:szCs w:val="24"/>
        </w:rPr>
      </w:pPr>
      <w:r>
        <w:rPr>
          <w:sz w:val="24"/>
          <w:szCs w:val="24"/>
        </w:rPr>
        <w:t>35/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ea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vo</w:t>
      </w:r>
      <w:r>
        <w:rPr>
          <w:spacing w:val="1"/>
          <w:sz w:val="24"/>
          <w:szCs w:val="24"/>
        </w:rPr>
        <w:t>ll</w:t>
      </w:r>
      <w:r>
        <w:rPr>
          <w:spacing w:val="-1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ba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ef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ght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 xml:space="preserve">s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sz w:val="24"/>
          <w:szCs w:val="24"/>
          <w:u w:val="single" w:color="000000"/>
        </w:rPr>
        <w:t xml:space="preserve">             </w:t>
      </w:r>
      <w:r>
        <w:rPr>
          <w:sz w:val="24"/>
          <w:szCs w:val="24"/>
        </w:rPr>
        <w:t>. A/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          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d  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b/>
          <w:sz w:val="24"/>
          <w:szCs w:val="24"/>
        </w:rPr>
        <w:t>/</w:t>
      </w:r>
      <w:r>
        <w:rPr>
          <w:b/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                 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36/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Mod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  <w:u w:val="single" w:color="000000"/>
        </w:rPr>
        <w:t xml:space="preserve">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m</w:t>
      </w:r>
      <w:r>
        <w:rPr>
          <w:sz w:val="24"/>
          <w:szCs w:val="24"/>
        </w:rPr>
        <w:t xml:space="preserve">ost                 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            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e              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13" w:right="4186"/>
        <w:rPr>
          <w:sz w:val="24"/>
          <w:szCs w:val="24"/>
        </w:rPr>
      </w:pPr>
      <w:r>
        <w:rPr>
          <w:sz w:val="24"/>
          <w:szCs w:val="24"/>
        </w:rPr>
        <w:t xml:space="preserve">37/ </w:t>
      </w:r>
      <w:r>
        <w:rPr>
          <w:sz w:val="24"/>
          <w:szCs w:val="24"/>
          <w:u w:val="single" w:color="000000"/>
        </w:rPr>
        <w:t xml:space="preserve">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nk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bout</w:t>
      </w:r>
      <w:r>
        <w:rPr>
          <w:spacing w:val="1"/>
          <w:sz w:val="24"/>
          <w:szCs w:val="24"/>
        </w:rPr>
        <w:t xml:space="preserve"> m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u w:val="single" w:color="000000"/>
        </w:rPr>
        <w:t xml:space="preserve">           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fe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. A/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ss           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</w:p>
    <w:p w:rsidR="003B4AC9" w:rsidRDefault="00807B08">
      <w:pPr>
        <w:spacing w:before="3"/>
        <w:ind w:left="11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ost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 xml:space="preserve">st          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Most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l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st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593" w:right="4920" w:hanging="480"/>
        <w:rPr>
          <w:sz w:val="24"/>
          <w:szCs w:val="24"/>
        </w:rPr>
      </w:pPr>
      <w:r>
        <w:rPr>
          <w:sz w:val="24"/>
          <w:szCs w:val="24"/>
        </w:rPr>
        <w:t xml:space="preserve">38/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-1"/>
          <w:sz w:val="24"/>
          <w:szCs w:val="24"/>
        </w:rPr>
        <w:t>rr</w:t>
      </w:r>
      <w:r>
        <w:rPr>
          <w:sz w:val="24"/>
          <w:szCs w:val="24"/>
        </w:rPr>
        <w:t>ow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nu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e?</w:t>
      </w:r>
      <w:r>
        <w:rPr>
          <w:sz w:val="24"/>
          <w:szCs w:val="24"/>
        </w:rPr>
        <w:t>”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d: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  <w:u w:val="single" w:color="000000"/>
        </w:rPr>
        <w:t xml:space="preserve">                                 </w:t>
      </w:r>
      <w:r>
        <w:rPr>
          <w:sz w:val="24"/>
          <w:szCs w:val="24"/>
        </w:rPr>
        <w:t>.”</w:t>
      </w:r>
    </w:p>
    <w:p w:rsidR="003B4AC9" w:rsidRDefault="00807B08">
      <w:pPr>
        <w:spacing w:before="3"/>
        <w:ind w:left="113"/>
        <w:rPr>
          <w:sz w:val="24"/>
          <w:szCs w:val="24"/>
        </w:rPr>
      </w:pP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S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, no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m           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don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car</w:t>
      </w:r>
      <w:r>
        <w:rPr>
          <w:sz w:val="24"/>
          <w:szCs w:val="24"/>
        </w:rPr>
        <w:t xml:space="preserve">e       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        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?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353" w:right="4260" w:hanging="240"/>
        <w:rPr>
          <w:sz w:val="24"/>
          <w:szCs w:val="24"/>
        </w:rPr>
      </w:pPr>
      <w:r>
        <w:rPr>
          <w:sz w:val="24"/>
          <w:szCs w:val="24"/>
        </w:rPr>
        <w:t>39/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ar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: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>How wou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y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f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rr</w:t>
      </w:r>
      <w:r>
        <w:rPr>
          <w:sz w:val="24"/>
          <w:szCs w:val="24"/>
        </w:rPr>
        <w:t>ow</w:t>
      </w:r>
      <w:r>
        <w:rPr>
          <w:spacing w:val="2"/>
          <w:sz w:val="24"/>
          <w:szCs w:val="24"/>
        </w:rPr>
        <w:t>?</w:t>
      </w:r>
      <w:r>
        <w:rPr>
          <w:sz w:val="24"/>
          <w:szCs w:val="24"/>
        </w:rPr>
        <w:t>” J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nn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: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“</w:t>
      </w:r>
      <w:r>
        <w:rPr>
          <w:sz w:val="24"/>
          <w:szCs w:val="24"/>
          <w:u w:val="single" w:color="000000"/>
        </w:rPr>
        <w:t xml:space="preserve">                         </w:t>
      </w:r>
      <w:r>
        <w:rPr>
          <w:sz w:val="24"/>
          <w:szCs w:val="24"/>
        </w:rPr>
        <w:t>”</w:t>
      </w:r>
    </w:p>
    <w:p w:rsidR="003B4AC9" w:rsidRDefault="00807B08">
      <w:pPr>
        <w:spacing w:before="3" w:line="360" w:lineRule="auto"/>
        <w:ind w:left="113" w:right="4302"/>
        <w:rPr>
          <w:sz w:val="24"/>
          <w:szCs w:val="24"/>
        </w:rPr>
      </w:pP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now.         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S</w:t>
      </w:r>
      <w:r>
        <w:rPr>
          <w:sz w:val="24"/>
          <w:szCs w:val="24"/>
        </w:rPr>
        <w:t xml:space="preserve">ounds 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/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nk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 xml:space="preserve">.    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!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40/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f</w:t>
      </w:r>
      <w:r>
        <w:rPr>
          <w:spacing w:val="1"/>
          <w:sz w:val="24"/>
          <w:szCs w:val="24"/>
        </w:rPr>
        <w:t>li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z w:val="24"/>
          <w:szCs w:val="24"/>
          <w:u w:val="single" w:color="000000"/>
        </w:rPr>
        <w:t xml:space="preserve">              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hour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eca</w:t>
      </w:r>
      <w:r>
        <w:rPr>
          <w:sz w:val="24"/>
          <w:szCs w:val="24"/>
        </w:rPr>
        <w:t>use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Pr="004D47C5" w:rsidRDefault="00807B08" w:rsidP="004D47C5">
      <w:pPr>
        <w:ind w:left="113"/>
        <w:rPr>
          <w:sz w:val="24"/>
          <w:szCs w:val="24"/>
        </w:rPr>
        <w:sectPr w:rsidR="003B4AC9" w:rsidRPr="004D47C5">
          <w:headerReference w:type="default" r:id="rId9"/>
          <w:pgSz w:w="12240" w:h="15840"/>
          <w:pgMar w:top="1440" w:right="960" w:bottom="280" w:left="980" w:header="972" w:footer="0" w:gutter="0"/>
          <w:cols w:space="720"/>
        </w:sectPr>
      </w:pPr>
      <w:r>
        <w:rPr>
          <w:sz w:val="24"/>
          <w:szCs w:val="24"/>
        </w:rPr>
        <w:t>A/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put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f     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ll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f     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/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oo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f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</w:p>
    <w:p w:rsidR="003B4AC9" w:rsidRDefault="003B4AC9">
      <w:pPr>
        <w:spacing w:before="2" w:line="140" w:lineRule="exact"/>
        <w:rPr>
          <w:sz w:val="15"/>
          <w:szCs w:val="15"/>
        </w:rPr>
      </w:pPr>
    </w:p>
    <w:p w:rsidR="003B4AC9" w:rsidRDefault="00807B08" w:rsidP="004D47C5">
      <w:pPr>
        <w:ind w:firstLine="113"/>
        <w:rPr>
          <w:sz w:val="24"/>
          <w:szCs w:val="24"/>
        </w:rPr>
      </w:pPr>
      <w:r>
        <w:rPr>
          <w:b/>
          <w:sz w:val="24"/>
          <w:szCs w:val="24"/>
        </w:rPr>
        <w:t>A.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>LT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HO</w:t>
      </w:r>
      <w:r>
        <w:rPr>
          <w:b/>
          <w:sz w:val="24"/>
          <w:szCs w:val="24"/>
        </w:rPr>
        <w:t>ICE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260" w:lineRule="exact"/>
        <w:ind w:left="15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I. C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oose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2"/>
          <w:position w:val="-1"/>
          <w:sz w:val="24"/>
          <w:szCs w:val="24"/>
        </w:rPr>
        <w:t xml:space="preserve"> w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d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spacing w:val="-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ose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un</w:t>
      </w:r>
      <w:r>
        <w:rPr>
          <w:b/>
          <w:spacing w:val="-1"/>
          <w:position w:val="-1"/>
          <w:sz w:val="24"/>
          <w:szCs w:val="24"/>
        </w:rPr>
        <w:t>der</w:t>
      </w:r>
      <w:r>
        <w:rPr>
          <w:b/>
          <w:spacing w:val="1"/>
          <w:position w:val="-1"/>
          <w:sz w:val="24"/>
          <w:szCs w:val="24"/>
        </w:rPr>
        <w:t>lin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d</w:t>
      </w:r>
      <w:r>
        <w:rPr>
          <w:b/>
          <w:spacing w:val="1"/>
          <w:position w:val="-1"/>
          <w:sz w:val="24"/>
          <w:szCs w:val="24"/>
        </w:rPr>
        <w:t xml:space="preserve"> p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t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i</w:t>
      </w:r>
      <w:r>
        <w:rPr>
          <w:b/>
          <w:position w:val="-1"/>
          <w:sz w:val="24"/>
          <w:szCs w:val="24"/>
        </w:rPr>
        <w:t xml:space="preserve">s 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1"/>
          <w:position w:val="-1"/>
          <w:sz w:val="24"/>
          <w:szCs w:val="24"/>
        </w:rPr>
        <w:t>u</w:t>
      </w:r>
      <w:r>
        <w:rPr>
          <w:b/>
          <w:spacing w:val="-1"/>
          <w:position w:val="-1"/>
          <w:sz w:val="24"/>
          <w:szCs w:val="24"/>
        </w:rPr>
        <w:t>nce</w:t>
      </w:r>
      <w:r>
        <w:rPr>
          <w:b/>
          <w:position w:val="-1"/>
          <w:sz w:val="24"/>
          <w:szCs w:val="24"/>
        </w:rPr>
        <w:t>d</w:t>
      </w:r>
      <w:r>
        <w:rPr>
          <w:b/>
          <w:spacing w:val="1"/>
          <w:position w:val="-1"/>
          <w:sz w:val="24"/>
          <w:szCs w:val="24"/>
        </w:rPr>
        <w:t xml:space="preserve"> di</w:t>
      </w:r>
      <w:r>
        <w:rPr>
          <w:b/>
          <w:spacing w:val="-1"/>
          <w:position w:val="-1"/>
          <w:sz w:val="24"/>
          <w:szCs w:val="24"/>
        </w:rPr>
        <w:t>ffer</w:t>
      </w:r>
      <w:r>
        <w:rPr>
          <w:b/>
          <w:spacing w:val="2"/>
          <w:position w:val="-1"/>
          <w:sz w:val="24"/>
          <w:szCs w:val="24"/>
        </w:rPr>
        <w:t>e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l</w:t>
      </w:r>
      <w:r>
        <w:rPr>
          <w:b/>
          <w:position w:val="-1"/>
          <w:sz w:val="24"/>
          <w:szCs w:val="24"/>
        </w:rPr>
        <w:t xml:space="preserve">y </w:t>
      </w:r>
      <w:r>
        <w:rPr>
          <w:b/>
          <w:spacing w:val="-1"/>
          <w:position w:val="-1"/>
          <w:sz w:val="24"/>
          <w:szCs w:val="24"/>
        </w:rPr>
        <w:t>fr</w:t>
      </w:r>
      <w:r>
        <w:rPr>
          <w:b/>
          <w:position w:val="-1"/>
          <w:sz w:val="24"/>
          <w:szCs w:val="24"/>
        </w:rPr>
        <w:t>om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at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of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spacing w:val="-1"/>
          <w:position w:val="-1"/>
          <w:sz w:val="24"/>
          <w:szCs w:val="24"/>
        </w:rPr>
        <w:t>er</w:t>
      </w:r>
      <w:r>
        <w:rPr>
          <w:b/>
          <w:position w:val="-1"/>
          <w:sz w:val="24"/>
          <w:szCs w:val="24"/>
        </w:rPr>
        <w:t xml:space="preserve">s. </w:t>
      </w:r>
      <w:r>
        <w:rPr>
          <w:b/>
          <w:spacing w:val="-1"/>
          <w:position w:val="-1"/>
          <w:sz w:val="24"/>
          <w:szCs w:val="24"/>
        </w:rPr>
        <w:t>(</w:t>
      </w:r>
      <w:r>
        <w:rPr>
          <w:b/>
          <w:position w:val="-1"/>
          <w:sz w:val="24"/>
          <w:szCs w:val="24"/>
        </w:rPr>
        <w:t>0,5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)</w:t>
      </w:r>
    </w:p>
    <w:p w:rsidR="003B4AC9" w:rsidRDefault="003B4AC9">
      <w:pPr>
        <w:spacing w:before="5" w:line="60" w:lineRule="exact"/>
        <w:rPr>
          <w:sz w:val="7"/>
          <w:szCs w:val="7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1341"/>
        <w:gridCol w:w="2020"/>
        <w:gridCol w:w="1966"/>
        <w:gridCol w:w="1934"/>
        <w:gridCol w:w="1832"/>
      </w:tblGrid>
      <w:tr w:rsidR="003B4AC9">
        <w:trPr>
          <w:trHeight w:hRule="exact" w:val="426"/>
        </w:trPr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4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Qu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1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1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1"/>
                <w:sz w:val="24"/>
                <w:szCs w:val="24"/>
              </w:rPr>
              <w:t>li</w:t>
            </w:r>
            <w:r>
              <w:rPr>
                <w:sz w:val="24"/>
                <w:szCs w:val="24"/>
              </w:rPr>
              <w:t>sh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52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47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li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7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</w:p>
        </w:tc>
      </w:tr>
      <w:tr w:rsidR="003B4AC9">
        <w:trPr>
          <w:trHeight w:hRule="exact" w:val="426"/>
        </w:trPr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5"/>
              <w:ind w:left="4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Qu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1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5"/>
              <w:ind w:left="16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  <w:u w:val="single" w:color="000000"/>
              </w:rPr>
              <w:t>ou</w:t>
            </w:r>
            <w:r>
              <w:rPr>
                <w:spacing w:val="-1"/>
                <w:sz w:val="24"/>
                <w:szCs w:val="24"/>
                <w:u w:val="single" w:color="000000"/>
              </w:rPr>
              <w:t>r</w:t>
            </w:r>
            <w:r>
              <w:rPr>
                <w:sz w:val="24"/>
                <w:szCs w:val="24"/>
              </w:rPr>
              <w:t>se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5"/>
              <w:ind w:left="587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z w:val="24"/>
                <w:szCs w:val="24"/>
                <w:u w:val="single" w:color="000000"/>
              </w:rPr>
              <w:t>our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5"/>
              <w:ind w:left="52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 w:color="000000"/>
              </w:rPr>
              <w:t>our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5"/>
              <w:ind w:left="7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</w:t>
            </w:r>
            <w:r>
              <w:rPr>
                <w:sz w:val="24"/>
                <w:szCs w:val="24"/>
                <w:u w:val="single" w:color="000000"/>
              </w:rPr>
              <w:t>ou</w:t>
            </w:r>
            <w:r>
              <w:rPr>
                <w:spacing w:val="-1"/>
                <w:sz w:val="24"/>
                <w:szCs w:val="24"/>
                <w:u w:val="single" w:color="000000"/>
              </w:rPr>
              <w:t>r</w:t>
            </w:r>
            <w:r>
              <w:rPr>
                <w:sz w:val="24"/>
                <w:szCs w:val="24"/>
              </w:rPr>
              <w:t>s</w:t>
            </w:r>
          </w:p>
        </w:tc>
      </w:tr>
    </w:tbl>
    <w:p w:rsidR="003B4AC9" w:rsidRDefault="003B4AC9">
      <w:pPr>
        <w:spacing w:line="200" w:lineRule="exact"/>
      </w:pPr>
    </w:p>
    <w:p w:rsidR="003B4AC9" w:rsidRDefault="003B4AC9">
      <w:pPr>
        <w:spacing w:before="8" w:line="220" w:lineRule="exact"/>
        <w:rPr>
          <w:sz w:val="22"/>
          <w:szCs w:val="22"/>
        </w:rPr>
      </w:pPr>
    </w:p>
    <w:p w:rsidR="004D47C5" w:rsidRDefault="004D47C5">
      <w:pPr>
        <w:spacing w:before="29" w:line="260" w:lineRule="exact"/>
        <w:ind w:left="153"/>
        <w:rPr>
          <w:b/>
          <w:position w:val="-1"/>
          <w:sz w:val="24"/>
          <w:szCs w:val="24"/>
        </w:rPr>
      </w:pPr>
    </w:p>
    <w:p w:rsidR="004D47C5" w:rsidRDefault="004D47C5">
      <w:pPr>
        <w:spacing w:before="29" w:line="260" w:lineRule="exact"/>
        <w:ind w:left="153"/>
        <w:rPr>
          <w:b/>
          <w:position w:val="-1"/>
          <w:sz w:val="24"/>
          <w:szCs w:val="24"/>
        </w:rPr>
      </w:pPr>
    </w:p>
    <w:p w:rsidR="003B4AC9" w:rsidRDefault="00807B08">
      <w:pPr>
        <w:spacing w:before="29" w:line="260" w:lineRule="exact"/>
        <w:ind w:left="15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II. C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oose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wo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d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at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as</w:t>
      </w:r>
      <w:r>
        <w:rPr>
          <w:b/>
          <w:spacing w:val="-2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 xml:space="preserve">a </w:t>
      </w:r>
      <w:r>
        <w:rPr>
          <w:b/>
          <w:spacing w:val="1"/>
          <w:position w:val="-1"/>
          <w:sz w:val="24"/>
          <w:szCs w:val="24"/>
        </w:rPr>
        <w:t>di</w:t>
      </w:r>
      <w:r>
        <w:rPr>
          <w:b/>
          <w:spacing w:val="-1"/>
          <w:position w:val="-1"/>
          <w:sz w:val="24"/>
          <w:szCs w:val="24"/>
        </w:rPr>
        <w:t>ffer</w:t>
      </w:r>
      <w:r>
        <w:rPr>
          <w:b/>
          <w:spacing w:val="2"/>
          <w:position w:val="-1"/>
          <w:sz w:val="24"/>
          <w:szCs w:val="24"/>
        </w:rPr>
        <w:t>e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t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s</w:t>
      </w:r>
      <w:r>
        <w:rPr>
          <w:b/>
          <w:spacing w:val="-1"/>
          <w:position w:val="-1"/>
          <w:sz w:val="24"/>
          <w:szCs w:val="24"/>
        </w:rPr>
        <w:t>tre</w:t>
      </w:r>
      <w:r>
        <w:rPr>
          <w:b/>
          <w:position w:val="-1"/>
          <w:sz w:val="24"/>
          <w:szCs w:val="24"/>
        </w:rPr>
        <w:t>ss</w:t>
      </w:r>
      <w:r>
        <w:rPr>
          <w:b/>
          <w:spacing w:val="5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tter</w:t>
      </w:r>
      <w:r>
        <w:rPr>
          <w:b/>
          <w:position w:val="-1"/>
          <w:sz w:val="24"/>
          <w:szCs w:val="24"/>
        </w:rPr>
        <w:t>n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f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om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spacing w:val="-1"/>
          <w:position w:val="-1"/>
          <w:sz w:val="24"/>
          <w:szCs w:val="24"/>
        </w:rPr>
        <w:t>er</w:t>
      </w:r>
      <w:r>
        <w:rPr>
          <w:b/>
          <w:position w:val="-1"/>
          <w:sz w:val="24"/>
          <w:szCs w:val="24"/>
        </w:rPr>
        <w:t>s</w:t>
      </w:r>
      <w:r>
        <w:rPr>
          <w:b/>
          <w:spacing w:val="3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i</w:t>
      </w:r>
      <w:r>
        <w:rPr>
          <w:b/>
          <w:position w:val="-1"/>
          <w:sz w:val="24"/>
          <w:szCs w:val="24"/>
        </w:rPr>
        <w:t>n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g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1"/>
          <w:position w:val="-1"/>
          <w:sz w:val="24"/>
          <w:szCs w:val="24"/>
        </w:rPr>
        <w:t>up</w:t>
      </w:r>
      <w:r>
        <w:rPr>
          <w:b/>
          <w:position w:val="-1"/>
          <w:sz w:val="24"/>
          <w:szCs w:val="24"/>
        </w:rPr>
        <w:t>.</w:t>
      </w:r>
      <w:r>
        <w:rPr>
          <w:b/>
          <w:spacing w:val="-2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(</w:t>
      </w:r>
      <w:r>
        <w:rPr>
          <w:b/>
          <w:position w:val="-1"/>
          <w:sz w:val="24"/>
          <w:szCs w:val="24"/>
        </w:rPr>
        <w:t>0,5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)</w:t>
      </w:r>
    </w:p>
    <w:p w:rsidR="003B4AC9" w:rsidRDefault="003B4AC9">
      <w:pPr>
        <w:spacing w:before="5" w:line="60" w:lineRule="exact"/>
        <w:rPr>
          <w:sz w:val="7"/>
          <w:szCs w:val="7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1341"/>
        <w:gridCol w:w="1933"/>
        <w:gridCol w:w="2119"/>
        <w:gridCol w:w="2394"/>
        <w:gridCol w:w="1533"/>
      </w:tblGrid>
      <w:tr w:rsidR="003B4AC9">
        <w:trPr>
          <w:trHeight w:hRule="exact" w:val="426"/>
        </w:trPr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4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Qu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1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1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hn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c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36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j</w:t>
            </w:r>
            <w:r>
              <w:rPr>
                <w:sz w:val="24"/>
                <w:szCs w:val="24"/>
              </w:rPr>
              <w:t>oy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407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1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z w:val="24"/>
                <w:szCs w:val="24"/>
              </w:rPr>
              <w:t>su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</w:p>
        </w:tc>
      </w:tr>
      <w:tr w:rsidR="003B4AC9">
        <w:trPr>
          <w:trHeight w:hRule="exact" w:val="426"/>
        </w:trPr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5"/>
              <w:ind w:left="4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Qu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1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5"/>
              <w:ind w:left="1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5"/>
              <w:ind w:left="36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pp</w:t>
            </w:r>
            <w:r>
              <w:rPr>
                <w:spacing w:val="1"/>
                <w:sz w:val="24"/>
                <w:szCs w:val="24"/>
              </w:rPr>
              <w:t>li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5"/>
              <w:ind w:left="407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pacing w:val="2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1"/>
                <w:sz w:val="24"/>
                <w:szCs w:val="24"/>
              </w:rPr>
              <w:t>mm</w:t>
            </w:r>
            <w:r>
              <w:rPr>
                <w:sz w:val="24"/>
                <w:szCs w:val="24"/>
              </w:rPr>
              <w:t>od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5"/>
              <w:ind w:left="1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du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</w:t>
            </w:r>
          </w:p>
        </w:tc>
      </w:tr>
    </w:tbl>
    <w:p w:rsidR="003B4AC9" w:rsidRDefault="003B4AC9">
      <w:pPr>
        <w:spacing w:line="200" w:lineRule="exact"/>
      </w:pPr>
    </w:p>
    <w:p w:rsidR="003B4AC9" w:rsidRDefault="003B4AC9">
      <w:pPr>
        <w:spacing w:before="8" w:line="220" w:lineRule="exact"/>
        <w:rPr>
          <w:sz w:val="22"/>
          <w:szCs w:val="22"/>
        </w:rPr>
      </w:pPr>
    </w:p>
    <w:p w:rsidR="003B4AC9" w:rsidRDefault="00807B08">
      <w:pPr>
        <w:spacing w:before="29" w:line="360" w:lineRule="auto"/>
        <w:ind w:left="153" w:right="2992"/>
        <w:rPr>
          <w:sz w:val="24"/>
          <w:szCs w:val="24"/>
        </w:rPr>
      </w:pPr>
      <w:r>
        <w:rPr>
          <w:b/>
          <w:sz w:val="24"/>
          <w:szCs w:val="24"/>
        </w:rPr>
        <w:t>III. 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oose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st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sw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pl</w:t>
      </w:r>
      <w:r>
        <w:rPr>
          <w:b/>
          <w:spacing w:val="-1"/>
          <w:sz w:val="24"/>
          <w:szCs w:val="24"/>
        </w:rPr>
        <w:t>et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se</w:t>
      </w:r>
      <w:r>
        <w:rPr>
          <w:b/>
          <w:spacing w:val="2"/>
          <w:sz w:val="24"/>
          <w:szCs w:val="24"/>
        </w:rPr>
        <w:t xml:space="preserve"> f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2"/>
          <w:sz w:val="24"/>
          <w:szCs w:val="24"/>
        </w:rPr>
        <w:t>l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te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>s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2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 xml:space="preserve">) </w:t>
      </w: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1.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b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e </w:t>
      </w:r>
      <w:r>
        <w:rPr>
          <w:sz w:val="24"/>
          <w:szCs w:val="24"/>
          <w:u w:val="single" w:color="000000"/>
        </w:rPr>
        <w:t xml:space="preserve">        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ou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s.</w:t>
      </w:r>
    </w:p>
    <w:p w:rsidR="003B4AC9" w:rsidRDefault="00807B08">
      <w:pPr>
        <w:spacing w:before="3"/>
        <w:ind w:left="15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 xml:space="preserve">nd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ra</w:t>
      </w:r>
      <w:r>
        <w:rPr>
          <w:spacing w:val="2"/>
          <w:sz w:val="24"/>
          <w:szCs w:val="24"/>
        </w:rPr>
        <w:t>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ve             </w:t>
      </w:r>
      <w:r>
        <w:rPr>
          <w:spacing w:val="5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ost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ost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rac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ve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rac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ve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rac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ve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53" w:right="105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1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2. </w:t>
      </w:r>
      <w:r>
        <w:rPr>
          <w:b/>
          <w:sz w:val="24"/>
          <w:szCs w:val="24"/>
          <w:u w:val="single" w:color="000000"/>
        </w:rPr>
        <w:t xml:space="preserve">                </w:t>
      </w:r>
      <w:r>
        <w:rPr>
          <w:b/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>ng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pool</w:t>
      </w:r>
      <w:r>
        <w:rPr>
          <w:spacing w:val="1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wo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</w:t>
      </w:r>
      <w:r>
        <w:rPr>
          <w:spacing w:val="1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s w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h 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.</w:t>
      </w:r>
    </w:p>
    <w:p w:rsidR="003B4AC9" w:rsidRDefault="00807B08">
      <w:pPr>
        <w:spacing w:before="3"/>
        <w:ind w:left="15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sk</w:t>
      </w:r>
      <w:r>
        <w:rPr>
          <w:spacing w:val="1"/>
          <w:sz w:val="24"/>
          <w:szCs w:val="24"/>
        </w:rPr>
        <w:t>ii</w:t>
      </w:r>
      <w:r>
        <w:rPr>
          <w:sz w:val="24"/>
          <w:szCs w:val="24"/>
        </w:rPr>
        <w:t xml:space="preserve">ng             </w:t>
      </w:r>
      <w:r>
        <w:rPr>
          <w:spacing w:val="5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imm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 xml:space="preserve">ng                 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ow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                    D.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spacing w:line="359" w:lineRule="auto"/>
        <w:ind w:left="153" w:right="107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3.</w:t>
      </w:r>
      <w:r>
        <w:rPr>
          <w:b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cc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ss of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22nd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EA G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ny </w:t>
      </w:r>
      <w:r>
        <w:rPr>
          <w:sz w:val="24"/>
          <w:szCs w:val="24"/>
          <w:u w:val="single" w:color="000000"/>
        </w:rPr>
        <w:t xml:space="preserve">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eer</w:t>
      </w:r>
      <w:r>
        <w:rPr>
          <w:sz w:val="24"/>
          <w:szCs w:val="24"/>
        </w:rPr>
        <w:t>s. 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suppo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t                     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 suppo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        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suppo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ve 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D. suppo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</w:t>
      </w:r>
    </w:p>
    <w:p w:rsidR="003B4AC9" w:rsidRDefault="00807B08">
      <w:pPr>
        <w:spacing w:before="7" w:line="359" w:lineRule="auto"/>
        <w:ind w:left="153" w:right="107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39"/>
          <w:sz w:val="24"/>
          <w:szCs w:val="24"/>
        </w:rPr>
        <w:t xml:space="preserve"> </w:t>
      </w:r>
      <w:r>
        <w:rPr>
          <w:b/>
          <w:sz w:val="24"/>
          <w:szCs w:val="24"/>
        </w:rPr>
        <w:t>4.</w:t>
      </w:r>
      <w:r>
        <w:rPr>
          <w:b/>
          <w:spacing w:val="4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po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4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  </w:t>
      </w:r>
      <w:r>
        <w:rPr>
          <w:sz w:val="24"/>
          <w:szCs w:val="24"/>
          <w:u w:val="single" w:color="000000"/>
        </w:rPr>
        <w:t xml:space="preserve">             </w:t>
      </w:r>
      <w:r>
        <w:rPr>
          <w:sz w:val="24"/>
          <w:szCs w:val="24"/>
        </w:rPr>
        <w:t>who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4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4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Most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 </w:t>
      </w:r>
      <w:r>
        <w:rPr>
          <w:spacing w:val="1"/>
          <w:sz w:val="24"/>
          <w:szCs w:val="24"/>
        </w:rPr>
        <w:t>titl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im</w:t>
      </w:r>
      <w:r>
        <w:rPr>
          <w:spacing w:val="-2"/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hoo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s.</w:t>
      </w:r>
    </w:p>
    <w:p w:rsidR="003B4AC9" w:rsidRDefault="00807B08">
      <w:pPr>
        <w:spacing w:before="5"/>
        <w:ind w:left="15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             </w:t>
      </w:r>
      <w:r>
        <w:rPr>
          <w:spacing w:val="4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ons            </w:t>
      </w:r>
      <w:r>
        <w:rPr>
          <w:spacing w:val="3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p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            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4D47C5" w:rsidRDefault="00807B08" w:rsidP="004D47C5">
      <w:pPr>
        <w:spacing w:before="29"/>
        <w:ind w:left="11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z w:val="24"/>
          <w:szCs w:val="24"/>
        </w:rPr>
        <w:t>5:</w:t>
      </w:r>
      <w:r>
        <w:rPr>
          <w:b/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EAN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4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ound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8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Augus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1967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h</w:t>
      </w:r>
      <w:r>
        <w:rPr>
          <w:spacing w:val="4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  <w:u w:val="single" w:color="000000"/>
        </w:rPr>
        <w:t xml:space="preserve">                     </w:t>
      </w:r>
      <w:r>
        <w:rPr>
          <w:sz w:val="24"/>
          <w:szCs w:val="24"/>
        </w:rPr>
        <w:t>: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nd,</w:t>
      </w:r>
      <w:r>
        <w:rPr>
          <w:spacing w:val="4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 w:rsidR="004D47C5" w:rsidRPr="004D47C5">
        <w:rPr>
          <w:sz w:val="24"/>
          <w:szCs w:val="24"/>
        </w:rPr>
        <w:t xml:space="preserve"> </w:t>
      </w:r>
      <w:r w:rsidR="004D47C5">
        <w:rPr>
          <w:sz w:val="24"/>
          <w:szCs w:val="24"/>
        </w:rPr>
        <w:t>M</w:t>
      </w:r>
      <w:r w:rsidR="004D47C5">
        <w:rPr>
          <w:spacing w:val="-1"/>
          <w:sz w:val="24"/>
          <w:szCs w:val="24"/>
        </w:rPr>
        <w:t>a</w:t>
      </w:r>
      <w:r w:rsidR="004D47C5">
        <w:rPr>
          <w:spacing w:val="1"/>
          <w:sz w:val="24"/>
          <w:szCs w:val="24"/>
        </w:rPr>
        <w:t>l</w:t>
      </w:r>
      <w:r w:rsidR="004D47C5">
        <w:rPr>
          <w:spacing w:val="-1"/>
          <w:sz w:val="24"/>
          <w:szCs w:val="24"/>
        </w:rPr>
        <w:t>a</w:t>
      </w:r>
      <w:r w:rsidR="004D47C5">
        <w:rPr>
          <w:spacing w:val="-2"/>
          <w:sz w:val="24"/>
          <w:szCs w:val="24"/>
        </w:rPr>
        <w:t>y</w:t>
      </w:r>
      <w:r w:rsidR="004D47C5">
        <w:rPr>
          <w:spacing w:val="3"/>
          <w:sz w:val="24"/>
          <w:szCs w:val="24"/>
        </w:rPr>
        <w:t>s</w:t>
      </w:r>
      <w:r w:rsidR="004D47C5">
        <w:rPr>
          <w:spacing w:val="1"/>
          <w:sz w:val="24"/>
          <w:szCs w:val="24"/>
        </w:rPr>
        <w:t>i</w:t>
      </w:r>
      <w:r w:rsidR="004D47C5">
        <w:rPr>
          <w:spacing w:val="-1"/>
          <w:sz w:val="24"/>
          <w:szCs w:val="24"/>
        </w:rPr>
        <w:t>a</w:t>
      </w:r>
      <w:r w:rsidR="004D47C5">
        <w:rPr>
          <w:sz w:val="24"/>
          <w:szCs w:val="24"/>
        </w:rPr>
        <w:t>,</w:t>
      </w:r>
      <w:r w:rsidR="004D47C5">
        <w:rPr>
          <w:spacing w:val="2"/>
          <w:sz w:val="24"/>
          <w:szCs w:val="24"/>
        </w:rPr>
        <w:t xml:space="preserve"> </w:t>
      </w:r>
      <w:r w:rsidR="004D47C5">
        <w:rPr>
          <w:spacing w:val="1"/>
          <w:sz w:val="24"/>
          <w:szCs w:val="24"/>
        </w:rPr>
        <w:t>Si</w:t>
      </w:r>
      <w:r w:rsidR="004D47C5">
        <w:rPr>
          <w:sz w:val="24"/>
          <w:szCs w:val="24"/>
        </w:rPr>
        <w:t>n</w:t>
      </w:r>
      <w:r w:rsidR="004D47C5">
        <w:rPr>
          <w:spacing w:val="-2"/>
          <w:sz w:val="24"/>
          <w:szCs w:val="24"/>
        </w:rPr>
        <w:t>g</w:t>
      </w:r>
      <w:r w:rsidR="004D47C5">
        <w:rPr>
          <w:spacing w:val="-1"/>
          <w:sz w:val="24"/>
          <w:szCs w:val="24"/>
        </w:rPr>
        <w:t>a</w:t>
      </w:r>
      <w:r w:rsidR="004D47C5">
        <w:rPr>
          <w:sz w:val="24"/>
          <w:szCs w:val="24"/>
        </w:rPr>
        <w:t>po</w:t>
      </w:r>
      <w:r w:rsidR="004D47C5">
        <w:rPr>
          <w:spacing w:val="-1"/>
          <w:sz w:val="24"/>
          <w:szCs w:val="24"/>
        </w:rPr>
        <w:t>r</w:t>
      </w:r>
      <w:r w:rsidR="004D47C5">
        <w:rPr>
          <w:sz w:val="24"/>
          <w:szCs w:val="24"/>
        </w:rPr>
        <w:t>e</w:t>
      </w:r>
      <w:r w:rsidR="004D47C5">
        <w:rPr>
          <w:spacing w:val="2"/>
          <w:sz w:val="24"/>
          <w:szCs w:val="24"/>
        </w:rPr>
        <w:t xml:space="preserve"> </w:t>
      </w:r>
      <w:r w:rsidR="004D47C5">
        <w:rPr>
          <w:spacing w:val="-1"/>
          <w:sz w:val="24"/>
          <w:szCs w:val="24"/>
        </w:rPr>
        <w:t>a</w:t>
      </w:r>
      <w:r w:rsidR="004D47C5">
        <w:rPr>
          <w:sz w:val="24"/>
          <w:szCs w:val="24"/>
        </w:rPr>
        <w:t>nd</w:t>
      </w:r>
      <w:r w:rsidR="004D47C5">
        <w:rPr>
          <w:spacing w:val="2"/>
          <w:sz w:val="24"/>
          <w:szCs w:val="24"/>
        </w:rPr>
        <w:t xml:space="preserve"> </w:t>
      </w:r>
      <w:r w:rsidR="004D47C5">
        <w:rPr>
          <w:spacing w:val="1"/>
          <w:sz w:val="24"/>
          <w:szCs w:val="24"/>
        </w:rPr>
        <w:t>t</w:t>
      </w:r>
      <w:r w:rsidR="004D47C5">
        <w:rPr>
          <w:sz w:val="24"/>
          <w:szCs w:val="24"/>
        </w:rPr>
        <w:t>he</w:t>
      </w:r>
      <w:r w:rsidR="004D47C5">
        <w:rPr>
          <w:spacing w:val="-1"/>
          <w:sz w:val="24"/>
          <w:szCs w:val="24"/>
        </w:rPr>
        <w:t xml:space="preserve"> </w:t>
      </w:r>
      <w:r w:rsidR="004D47C5">
        <w:rPr>
          <w:spacing w:val="1"/>
          <w:sz w:val="24"/>
          <w:szCs w:val="24"/>
        </w:rPr>
        <w:t>P</w:t>
      </w:r>
      <w:r w:rsidR="004D47C5">
        <w:rPr>
          <w:sz w:val="24"/>
          <w:szCs w:val="24"/>
        </w:rPr>
        <w:t>h</w:t>
      </w:r>
      <w:r w:rsidR="004D47C5">
        <w:rPr>
          <w:spacing w:val="1"/>
          <w:sz w:val="24"/>
          <w:szCs w:val="24"/>
        </w:rPr>
        <w:t>il</w:t>
      </w:r>
      <w:r w:rsidR="004D47C5">
        <w:rPr>
          <w:spacing w:val="-2"/>
          <w:sz w:val="24"/>
          <w:szCs w:val="24"/>
        </w:rPr>
        <w:t>i</w:t>
      </w:r>
      <w:r w:rsidR="004D47C5">
        <w:rPr>
          <w:sz w:val="24"/>
          <w:szCs w:val="24"/>
        </w:rPr>
        <w:t>pp</w:t>
      </w:r>
      <w:r w:rsidR="004D47C5">
        <w:rPr>
          <w:spacing w:val="1"/>
          <w:sz w:val="24"/>
          <w:szCs w:val="24"/>
        </w:rPr>
        <w:t>i</w:t>
      </w:r>
      <w:r w:rsidR="004D47C5">
        <w:rPr>
          <w:sz w:val="24"/>
          <w:szCs w:val="24"/>
        </w:rPr>
        <w:t>n</w:t>
      </w:r>
      <w:r w:rsidR="004D47C5">
        <w:rPr>
          <w:spacing w:val="-1"/>
          <w:sz w:val="24"/>
          <w:szCs w:val="24"/>
        </w:rPr>
        <w:t>e</w:t>
      </w:r>
      <w:r w:rsidR="004D47C5">
        <w:rPr>
          <w:sz w:val="24"/>
          <w:szCs w:val="24"/>
        </w:rPr>
        <w:t>s.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 xml:space="preserve">s                  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tit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s               </w:t>
      </w:r>
      <w:r>
        <w:rPr>
          <w:spacing w:val="2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s                       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6.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ear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 xml:space="preserve">sh </w:t>
      </w:r>
      <w:r>
        <w:rPr>
          <w:sz w:val="24"/>
          <w:szCs w:val="24"/>
          <w:u w:val="single" w:color="000000"/>
        </w:rPr>
        <w:t xml:space="preserve">                         </w:t>
      </w:r>
      <w:r>
        <w:rPr>
          <w:spacing w:val="-26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ear</w:t>
      </w:r>
      <w:r>
        <w:rPr>
          <w:sz w:val="24"/>
          <w:szCs w:val="24"/>
        </w:rPr>
        <w:t>s 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d.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z w:val="24"/>
          <w:szCs w:val="24"/>
        </w:rPr>
        <w:t>A. 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e                           </w:t>
      </w:r>
      <w:r>
        <w:rPr>
          <w:spacing w:val="5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                 </w:t>
      </w:r>
      <w:r>
        <w:rPr>
          <w:spacing w:val="5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wh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 xml:space="preserve">e                   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1"/>
          <w:sz w:val="24"/>
          <w:szCs w:val="24"/>
        </w:rPr>
        <w:t>til</w:t>
      </w:r>
      <w:r>
        <w:rPr>
          <w:sz w:val="24"/>
          <w:szCs w:val="24"/>
        </w:rPr>
        <w:t>l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7. </w:t>
      </w:r>
      <w:r>
        <w:rPr>
          <w:sz w:val="24"/>
          <w:szCs w:val="24"/>
        </w:rPr>
        <w:t>Vo</w:t>
      </w:r>
      <w:r>
        <w:rPr>
          <w:spacing w:val="1"/>
          <w:sz w:val="24"/>
          <w:szCs w:val="24"/>
        </w:rPr>
        <w:t>ll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,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sk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 xml:space="preserve">e </w:t>
      </w:r>
      <w:r>
        <w:rPr>
          <w:sz w:val="24"/>
          <w:szCs w:val="24"/>
          <w:u w:val="single" w:color="000000"/>
        </w:rPr>
        <w:t xml:space="preserve">        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oup                                    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cr</w:t>
      </w:r>
      <w:r>
        <w:rPr>
          <w:sz w:val="24"/>
          <w:szCs w:val="24"/>
        </w:rPr>
        <w:t xml:space="preserve">owd                         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 xml:space="preserve">m                        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8. 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m</w:t>
      </w:r>
      <w:r>
        <w:rPr>
          <w:sz w:val="24"/>
          <w:szCs w:val="24"/>
        </w:rPr>
        <w:t>: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“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nk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arr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shou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 not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”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spacing w:line="359" w:lineRule="auto"/>
        <w:ind w:left="113" w:right="2179" w:firstLine="1200"/>
        <w:rPr>
          <w:sz w:val="24"/>
          <w:szCs w:val="24"/>
        </w:rPr>
      </w:pPr>
      <w:r>
        <w:rPr>
          <w:b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ind</w:t>
      </w:r>
      <w:r>
        <w:rPr>
          <w:b/>
          <w:spacing w:val="-2"/>
          <w:sz w:val="24"/>
          <w:szCs w:val="24"/>
        </w:rPr>
        <w:t>y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“</w:t>
      </w:r>
      <w:r>
        <w:rPr>
          <w:sz w:val="24"/>
          <w:szCs w:val="24"/>
          <w:u w:val="single" w:color="000000"/>
        </w:rPr>
        <w:t xml:space="preserve">                   </w:t>
      </w:r>
      <w:r>
        <w:rPr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oo bo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be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hous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”</w:t>
      </w:r>
      <w:r>
        <w:rPr>
          <w:sz w:val="24"/>
          <w:szCs w:val="24"/>
        </w:rPr>
        <w:t xml:space="preserve">. </w:t>
      </w:r>
    </w:p>
    <w:p w:rsidR="004D47C5" w:rsidRDefault="004D47C5" w:rsidP="004D47C5">
      <w:pPr>
        <w:spacing w:line="359" w:lineRule="auto"/>
        <w:ind w:right="2179" w:firstLine="720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ps, 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e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ca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h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e </w:t>
      </w:r>
    </w:p>
    <w:p w:rsidR="004D47C5" w:rsidRDefault="004D47C5" w:rsidP="004D47C5">
      <w:pPr>
        <w:spacing w:line="359" w:lineRule="auto"/>
        <w:ind w:right="2179" w:firstLine="720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Th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               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e</w:t>
      </w:r>
    </w:p>
    <w:p w:rsidR="004D47C5" w:rsidRDefault="004D47C5" w:rsidP="004D47C5">
      <w:pPr>
        <w:spacing w:before="2" w:line="140" w:lineRule="exact"/>
        <w:rPr>
          <w:sz w:val="15"/>
          <w:szCs w:val="15"/>
        </w:rPr>
      </w:pPr>
    </w:p>
    <w:p w:rsidR="004D47C5" w:rsidRDefault="004D47C5" w:rsidP="004D47C5">
      <w:pPr>
        <w:rPr>
          <w:sz w:val="24"/>
          <w:szCs w:val="24"/>
        </w:rPr>
        <w:sectPr w:rsidR="004D47C5" w:rsidSect="004D47C5">
          <w:pgSz w:w="12240" w:h="15840"/>
          <w:pgMar w:top="1200" w:right="960" w:bottom="280" w:left="980" w:header="720" w:footer="720" w:gutter="0"/>
          <w:cols w:space="720"/>
        </w:sectPr>
      </w:pPr>
    </w:p>
    <w:p w:rsidR="004D47C5" w:rsidRDefault="004D47C5" w:rsidP="004D47C5">
      <w:pPr>
        <w:spacing w:line="359" w:lineRule="auto"/>
        <w:ind w:right="63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IV.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k</w:t>
      </w:r>
      <w:r>
        <w:rPr>
          <w:b/>
          <w:spacing w:val="1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ett</w:t>
      </w:r>
      <w:r>
        <w:rPr>
          <w:b/>
          <w:spacing w:val="2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z w:val="24"/>
          <w:szCs w:val="24"/>
        </w:rPr>
        <w:t>A,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,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z w:val="24"/>
          <w:szCs w:val="24"/>
        </w:rPr>
        <w:t>C,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z w:val="24"/>
          <w:szCs w:val="24"/>
        </w:rPr>
        <w:t>or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z w:val="24"/>
          <w:szCs w:val="24"/>
        </w:rPr>
        <w:t>D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>di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z w:val="24"/>
          <w:szCs w:val="24"/>
        </w:rPr>
        <w:t>wo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z w:val="24"/>
          <w:szCs w:val="24"/>
        </w:rPr>
        <w:t>or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ph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ase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s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LOS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T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2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nin</w:t>
      </w:r>
      <w:r>
        <w:rPr>
          <w:b/>
          <w:sz w:val="24"/>
          <w:szCs w:val="24"/>
        </w:rPr>
        <w:t>g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o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un</w:t>
      </w:r>
      <w:r>
        <w:rPr>
          <w:b/>
          <w:spacing w:val="-1"/>
          <w:sz w:val="24"/>
          <w:szCs w:val="24"/>
        </w:rPr>
        <w:t>der</w:t>
      </w:r>
      <w:r>
        <w:rPr>
          <w:b/>
          <w:spacing w:val="1"/>
          <w:sz w:val="24"/>
          <w:szCs w:val="24"/>
        </w:rPr>
        <w:t>lin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 xml:space="preserve"> 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2"/>
          <w:sz w:val="24"/>
          <w:szCs w:val="24"/>
        </w:rPr>
        <w:t>l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1"/>
          <w:sz w:val="24"/>
          <w:szCs w:val="24"/>
        </w:rPr>
        <w:t>q</w:t>
      </w:r>
      <w:r>
        <w:rPr>
          <w:b/>
          <w:spacing w:val="-1"/>
          <w:sz w:val="24"/>
          <w:szCs w:val="24"/>
        </w:rPr>
        <w:t>ue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s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0,5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)</w:t>
      </w:r>
    </w:p>
    <w:p w:rsidR="004D47C5" w:rsidRDefault="004D47C5" w:rsidP="004D47C5">
      <w:pPr>
        <w:spacing w:before="7"/>
        <w:ind w:left="11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1. </w:t>
      </w:r>
      <w:r>
        <w:rPr>
          <w:b/>
          <w:spacing w:val="-2"/>
          <w:sz w:val="24"/>
          <w:szCs w:val="24"/>
          <w:u w:val="thick" w:color="000000"/>
        </w:rPr>
        <w:t>F</w:t>
      </w:r>
      <w:r>
        <w:rPr>
          <w:b/>
          <w:sz w:val="24"/>
          <w:szCs w:val="24"/>
          <w:u w:val="thick" w:color="000000"/>
        </w:rPr>
        <w:t>o</w:t>
      </w:r>
      <w:r>
        <w:rPr>
          <w:b/>
          <w:spacing w:val="1"/>
          <w:sz w:val="24"/>
          <w:szCs w:val="24"/>
          <w:u w:val="thick" w:color="000000"/>
        </w:rPr>
        <w:t>und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1930 w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ust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13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s,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now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rac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140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432" w:right="1842"/>
        <w:jc w:val="center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sh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  </w:t>
      </w:r>
      <w:r>
        <w:rPr>
          <w:spacing w:val="3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 xml:space="preserve">d     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St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   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rec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2.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do not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und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>sup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titi</w:t>
      </w:r>
      <w:r>
        <w:rPr>
          <w:sz w:val="24"/>
          <w:szCs w:val="24"/>
        </w:rPr>
        <w:t>ous</w:t>
      </w:r>
      <w:r>
        <w:rPr>
          <w:spacing w:val="-1"/>
          <w:sz w:val="24"/>
          <w:szCs w:val="24"/>
        </w:rPr>
        <w:t>”</w:t>
      </w:r>
      <w:r>
        <w:rPr>
          <w:sz w:val="24"/>
          <w:szCs w:val="24"/>
        </w:rPr>
        <w:t xml:space="preserve">, </w:t>
      </w:r>
      <w:r>
        <w:rPr>
          <w:b/>
          <w:spacing w:val="1"/>
          <w:sz w:val="24"/>
          <w:szCs w:val="24"/>
          <w:u w:val="thick" w:color="000000"/>
        </w:rPr>
        <w:t>l</w:t>
      </w:r>
      <w:r>
        <w:rPr>
          <w:b/>
          <w:sz w:val="24"/>
          <w:szCs w:val="24"/>
          <w:u w:val="thick" w:color="000000"/>
        </w:rPr>
        <w:t>ook</w:t>
      </w:r>
      <w:r>
        <w:rPr>
          <w:b/>
          <w:spacing w:val="-128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i</w:t>
      </w:r>
      <w:r>
        <w:rPr>
          <w:b/>
          <w:sz w:val="24"/>
          <w:szCs w:val="24"/>
          <w:u w:val="thick" w:color="000000"/>
        </w:rPr>
        <w:t>t</w:t>
      </w:r>
      <w:r>
        <w:rPr>
          <w:b/>
          <w:spacing w:val="-127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z w:val="24"/>
          <w:szCs w:val="24"/>
          <w:u w:val="thick" w:color="000000"/>
        </w:rPr>
        <w:t>p</w:t>
      </w:r>
      <w:r>
        <w:rPr>
          <w:b/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ar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435" w:right="1968"/>
        <w:jc w:val="center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         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                  </w:t>
      </w:r>
      <w:r>
        <w:rPr>
          <w:spacing w:val="5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d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                  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</w:p>
    <w:p w:rsidR="004D47C5" w:rsidRDefault="004D47C5" w:rsidP="004D47C5">
      <w:pPr>
        <w:spacing w:line="200" w:lineRule="exact"/>
      </w:pPr>
    </w:p>
    <w:p w:rsidR="004D47C5" w:rsidRDefault="004D47C5" w:rsidP="004D47C5">
      <w:pPr>
        <w:spacing w:line="360" w:lineRule="auto"/>
        <w:ind w:left="113" w:right="60"/>
        <w:rPr>
          <w:sz w:val="24"/>
          <w:szCs w:val="24"/>
        </w:rPr>
      </w:pPr>
      <w:r>
        <w:rPr>
          <w:b/>
          <w:sz w:val="24"/>
          <w:szCs w:val="24"/>
        </w:rPr>
        <w:t>V.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k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ett</w:t>
      </w:r>
      <w:r>
        <w:rPr>
          <w:b/>
          <w:spacing w:val="2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z w:val="24"/>
          <w:szCs w:val="24"/>
        </w:rPr>
        <w:t>A,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,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z w:val="24"/>
          <w:szCs w:val="24"/>
        </w:rPr>
        <w:t>C,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z w:val="24"/>
          <w:szCs w:val="24"/>
        </w:rPr>
        <w:t>or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z w:val="24"/>
          <w:szCs w:val="24"/>
        </w:rPr>
        <w:t>D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in</w:t>
      </w:r>
      <w:r>
        <w:rPr>
          <w:b/>
          <w:spacing w:val="-1"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z w:val="24"/>
          <w:szCs w:val="24"/>
        </w:rPr>
        <w:t>or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hr</w:t>
      </w:r>
      <w:r>
        <w:rPr>
          <w:b/>
          <w:sz w:val="24"/>
          <w:szCs w:val="24"/>
        </w:rPr>
        <w:t>ase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s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O</w:t>
      </w:r>
      <w:r>
        <w:rPr>
          <w:b/>
          <w:spacing w:val="-2"/>
          <w:sz w:val="24"/>
          <w:szCs w:val="24"/>
        </w:rPr>
        <w:t>P</w:t>
      </w:r>
      <w:r>
        <w:rPr>
          <w:b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>OS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nin</w:t>
      </w:r>
      <w:r>
        <w:rPr>
          <w:b/>
          <w:sz w:val="24"/>
          <w:szCs w:val="24"/>
        </w:rPr>
        <w:t>g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o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un</w:t>
      </w:r>
      <w:r>
        <w:rPr>
          <w:b/>
          <w:spacing w:val="-1"/>
          <w:sz w:val="24"/>
          <w:szCs w:val="24"/>
        </w:rPr>
        <w:t>der</w:t>
      </w:r>
      <w:r>
        <w:rPr>
          <w:b/>
          <w:spacing w:val="1"/>
          <w:sz w:val="24"/>
          <w:szCs w:val="24"/>
        </w:rPr>
        <w:t>lin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 xml:space="preserve"> 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2"/>
          <w:sz w:val="24"/>
          <w:szCs w:val="24"/>
        </w:rPr>
        <w:t>l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1"/>
          <w:sz w:val="24"/>
          <w:szCs w:val="24"/>
        </w:rPr>
        <w:t>q</w:t>
      </w:r>
      <w:r>
        <w:rPr>
          <w:b/>
          <w:spacing w:val="-1"/>
          <w:sz w:val="24"/>
          <w:szCs w:val="24"/>
        </w:rPr>
        <w:t>ue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s.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0,5</w:t>
      </w:r>
      <w:r>
        <w:rPr>
          <w:b/>
          <w:spacing w:val="-2"/>
          <w:sz w:val="24"/>
          <w:szCs w:val="24"/>
        </w:rPr>
        <w:t>P</w:t>
      </w:r>
      <w:r>
        <w:rPr>
          <w:b/>
          <w:sz w:val="24"/>
          <w:szCs w:val="24"/>
        </w:rPr>
        <w:t>)</w:t>
      </w:r>
    </w:p>
    <w:p w:rsidR="004D47C5" w:rsidRDefault="004D47C5" w:rsidP="004D47C5">
      <w:pPr>
        <w:spacing w:before="3"/>
        <w:ind w:left="11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32"/>
          <w:sz w:val="24"/>
          <w:szCs w:val="24"/>
        </w:rPr>
        <w:t xml:space="preserve"> </w:t>
      </w:r>
      <w:r>
        <w:rPr>
          <w:b/>
          <w:sz w:val="24"/>
          <w:szCs w:val="24"/>
        </w:rPr>
        <w:t>1.</w:t>
      </w:r>
      <w:r>
        <w:rPr>
          <w:b/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3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up</w:t>
      </w:r>
      <w:r>
        <w:rPr>
          <w:spacing w:val="3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h</w:t>
      </w:r>
      <w:r>
        <w:rPr>
          <w:spacing w:val="3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ere</w:t>
      </w:r>
      <w:r>
        <w:rPr>
          <w:sz w:val="24"/>
          <w:szCs w:val="24"/>
        </w:rPr>
        <w:t>st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ound</w:t>
      </w:r>
      <w:r>
        <w:rPr>
          <w:spacing w:val="3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3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ob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-</w:t>
      </w:r>
      <w:r>
        <w:rPr>
          <w:spacing w:val="3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 </w:t>
      </w:r>
      <w:r>
        <w:rPr>
          <w:b/>
          <w:spacing w:val="2"/>
          <w:sz w:val="24"/>
          <w:szCs w:val="24"/>
          <w:u w:val="thick" w:color="000000"/>
        </w:rPr>
        <w:t>f</w:t>
      </w:r>
      <w:r>
        <w:rPr>
          <w:b/>
          <w:spacing w:val="-2"/>
          <w:sz w:val="24"/>
          <w:szCs w:val="24"/>
          <w:u w:val="thick" w:color="000000"/>
        </w:rPr>
        <w:t>i</w:t>
      </w:r>
      <w:r>
        <w:rPr>
          <w:b/>
          <w:spacing w:val="1"/>
          <w:sz w:val="24"/>
          <w:szCs w:val="24"/>
          <w:u w:val="thick" w:color="000000"/>
        </w:rPr>
        <w:t>n</w:t>
      </w:r>
      <w:r>
        <w:rPr>
          <w:b/>
          <w:sz w:val="24"/>
          <w:szCs w:val="24"/>
          <w:u w:val="thick" w:color="000000"/>
        </w:rPr>
        <w:t>al</w:t>
      </w:r>
      <w:r>
        <w:rPr>
          <w:b/>
          <w:spacing w:val="3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3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1994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1 </w:t>
      </w:r>
      <w:r>
        <w:rPr>
          <w:spacing w:val="1"/>
          <w:sz w:val="24"/>
          <w:szCs w:val="24"/>
        </w:rPr>
        <w:t>mill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on 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s.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47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            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st                 </w:t>
      </w:r>
      <w:r>
        <w:rPr>
          <w:spacing w:val="5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      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ng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2.</w:t>
      </w:r>
      <w:r>
        <w:rPr>
          <w:b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2002</w:t>
      </w:r>
      <w:r>
        <w:rPr>
          <w:spacing w:val="2"/>
          <w:sz w:val="24"/>
          <w:szCs w:val="24"/>
        </w:rPr>
        <w:t xml:space="preserve"> W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up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y by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 Ko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y 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ny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Br</w:t>
      </w:r>
      <w:r>
        <w:rPr>
          <w:spacing w:val="2"/>
          <w:sz w:val="24"/>
          <w:szCs w:val="24"/>
        </w:rPr>
        <w:t>az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ec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f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 xml:space="preserve"> t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 xml:space="preserve">o </w:t>
      </w:r>
      <w:r>
        <w:rPr>
          <w:b/>
          <w:spacing w:val="2"/>
          <w:sz w:val="24"/>
          <w:szCs w:val="24"/>
          <w:u w:val="thick" w:color="000000"/>
        </w:rPr>
        <w:t>w</w:t>
      </w:r>
      <w:r>
        <w:rPr>
          <w:b/>
          <w:spacing w:val="-2"/>
          <w:sz w:val="24"/>
          <w:szCs w:val="24"/>
          <w:u w:val="thick" w:color="000000"/>
        </w:rPr>
        <w:t>i</w:t>
      </w:r>
      <w:r>
        <w:rPr>
          <w:b/>
          <w:sz w:val="24"/>
          <w:szCs w:val="24"/>
          <w:u w:val="thick" w:color="000000"/>
        </w:rPr>
        <w:t>n</w:t>
      </w:r>
      <w:r>
        <w:rPr>
          <w:b/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ophy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47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l                  </w:t>
      </w:r>
      <w:r>
        <w:rPr>
          <w:spacing w:val="4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ose                 </w:t>
      </w:r>
      <w:r>
        <w:rPr>
          <w:spacing w:val="5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ups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               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efe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t</w:t>
      </w:r>
    </w:p>
    <w:p w:rsidR="003B4AC9" w:rsidRDefault="003B4AC9">
      <w:pPr>
        <w:spacing w:line="200" w:lineRule="exact"/>
      </w:pPr>
    </w:p>
    <w:p w:rsidR="003B4AC9" w:rsidRDefault="00807B08">
      <w:pPr>
        <w:ind w:left="11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. WRI</w:t>
      </w:r>
      <w:r>
        <w:rPr>
          <w:b/>
          <w:spacing w:val="1"/>
          <w:sz w:val="24"/>
          <w:szCs w:val="24"/>
        </w:rPr>
        <w:t>TTE</w:t>
      </w:r>
      <w:r>
        <w:rPr>
          <w:b/>
          <w:sz w:val="24"/>
          <w:szCs w:val="24"/>
        </w:rPr>
        <w:t>N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TES</w:t>
      </w:r>
      <w:r>
        <w:rPr>
          <w:b/>
          <w:sz w:val="24"/>
          <w:szCs w:val="24"/>
        </w:rPr>
        <w:t>T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b/>
          <w:sz w:val="24"/>
          <w:szCs w:val="24"/>
        </w:rPr>
        <w:t xml:space="preserve">VI. </w:t>
      </w:r>
      <w:r>
        <w:rPr>
          <w:b/>
          <w:spacing w:val="-2"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ve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rr</w:t>
      </w:r>
      <w:r>
        <w:rPr>
          <w:b/>
          <w:spacing w:val="2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t</w:t>
      </w:r>
      <w:r>
        <w:rPr>
          <w:b/>
          <w:spacing w:val="2"/>
          <w:sz w:val="24"/>
          <w:szCs w:val="24"/>
        </w:rPr>
        <w:t xml:space="preserve"> f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et</w:t>
      </w:r>
      <w:r>
        <w:rPr>
          <w:b/>
          <w:sz w:val="24"/>
          <w:szCs w:val="24"/>
        </w:rPr>
        <w:t>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1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)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1.  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tti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  <w:u w:val="single" w:color="000000"/>
        </w:rPr>
        <w:t xml:space="preserve">                                             </w:t>
      </w:r>
      <w:r>
        <w:rPr>
          <w:spacing w:val="2"/>
          <w:sz w:val="24"/>
          <w:szCs w:val="24"/>
        </w:rPr>
        <w:t>(</w:t>
      </w:r>
      <w:r>
        <w:rPr>
          <w:sz w:val="24"/>
          <w:szCs w:val="24"/>
        </w:rPr>
        <w:t>ho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n on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r-c</w:t>
      </w:r>
      <w:r>
        <w:rPr>
          <w:sz w:val="24"/>
          <w:szCs w:val="24"/>
        </w:rPr>
        <w:t>ond</w:t>
      </w:r>
      <w:r>
        <w:rPr>
          <w:spacing w:val="1"/>
          <w:sz w:val="24"/>
          <w:szCs w:val="24"/>
        </w:rPr>
        <w:t>iti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?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  <w:sectPr w:rsidR="003B4AC9">
          <w:pgSz w:w="12240" w:h="15840"/>
          <w:pgMar w:top="1440" w:right="1000" w:bottom="280" w:left="1020" w:header="972" w:footer="0" w:gutter="0"/>
          <w:cols w:space="720"/>
        </w:sectPr>
      </w:pPr>
      <w:r>
        <w:rPr>
          <w:sz w:val="24"/>
          <w:szCs w:val="24"/>
        </w:rPr>
        <w:t xml:space="preserve">2.  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TV,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are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z w:val="24"/>
          <w:szCs w:val="24"/>
          <w:u w:val="single" w:color="000000"/>
        </w:rPr>
        <w:t xml:space="preserve">                                 </w:t>
      </w:r>
      <w:r>
        <w:rPr>
          <w:spacing w:val="-1"/>
          <w:sz w:val="24"/>
          <w:szCs w:val="24"/>
        </w:rPr>
        <w:t>(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d)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books.</w:t>
      </w:r>
    </w:p>
    <w:p w:rsidR="003B4AC9" w:rsidRDefault="003B4AC9">
      <w:pPr>
        <w:spacing w:before="4" w:line="180" w:lineRule="exact"/>
        <w:rPr>
          <w:sz w:val="18"/>
          <w:szCs w:val="18"/>
        </w:rPr>
      </w:pPr>
    </w:p>
    <w:p w:rsidR="004D47C5" w:rsidRDefault="004D47C5" w:rsidP="004D47C5">
      <w:pPr>
        <w:spacing w:before="29"/>
        <w:ind w:left="113"/>
        <w:rPr>
          <w:sz w:val="24"/>
          <w:szCs w:val="24"/>
        </w:rPr>
      </w:pPr>
      <w:r>
        <w:rPr>
          <w:sz w:val="24"/>
          <w:szCs w:val="24"/>
        </w:rPr>
        <w:t xml:space="preserve">3.  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t </w:t>
      </w:r>
      <w:r>
        <w:rPr>
          <w:sz w:val="24"/>
          <w:szCs w:val="24"/>
          <w:u w:val="single" w:color="000000"/>
        </w:rPr>
        <w:t xml:space="preserve">                         </w:t>
      </w:r>
      <w:r>
        <w:rPr>
          <w:spacing w:val="-5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hu</w:t>
      </w:r>
      <w:r>
        <w:rPr>
          <w:spacing w:val="-1"/>
          <w:sz w:val="24"/>
          <w:szCs w:val="24"/>
        </w:rPr>
        <w:t>rr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)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ec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use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y of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z w:val="24"/>
          <w:szCs w:val="24"/>
        </w:rPr>
        <w:t>4.  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fr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y w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h do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she </w:t>
      </w:r>
      <w:r>
        <w:rPr>
          <w:sz w:val="24"/>
          <w:szCs w:val="24"/>
          <w:u w:val="single" w:color="000000"/>
        </w:rPr>
        <w:t xml:space="preserve">                     </w:t>
      </w:r>
      <w:r>
        <w:rPr>
          <w:spacing w:val="60"/>
          <w:sz w:val="24"/>
          <w:szCs w:val="24"/>
          <w:u w:val="single" w:color="000000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b/>
          <w:sz w:val="24"/>
          <w:szCs w:val="24"/>
        </w:rPr>
        <w:t>VII. F</w:t>
      </w:r>
      <w:r>
        <w:rPr>
          <w:b/>
          <w:spacing w:val="1"/>
          <w:sz w:val="24"/>
          <w:szCs w:val="24"/>
        </w:rPr>
        <w:t>il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 xml:space="preserve"> i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 xml:space="preserve"> 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2"/>
          <w:sz w:val="24"/>
          <w:szCs w:val="24"/>
        </w:rPr>
        <w:t>l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 s</w:t>
      </w:r>
      <w:r>
        <w:rPr>
          <w:b/>
          <w:spacing w:val="1"/>
          <w:sz w:val="24"/>
          <w:szCs w:val="24"/>
        </w:rPr>
        <w:t>ui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2"/>
          <w:sz w:val="24"/>
          <w:szCs w:val="24"/>
        </w:rPr>
        <w:t>l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re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os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.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1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)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1.  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e’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y 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-1"/>
          <w:sz w:val="24"/>
          <w:szCs w:val="24"/>
        </w:rPr>
        <w:t>ca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li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ds so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one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ook</w:t>
      </w:r>
      <w:r>
        <w:rPr>
          <w:sz w:val="24"/>
          <w:szCs w:val="24"/>
          <w:u w:val="single" w:color="000000"/>
        </w:rPr>
        <w:t xml:space="preserve">                      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pacing w:val="4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  <w:u w:val="single" w:color="000000"/>
        </w:rPr>
        <w:t xml:space="preserve">                   </w:t>
      </w:r>
      <w:r>
        <w:rPr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spacing w:line="260" w:lineRule="exact"/>
        <w:ind w:left="113"/>
        <w:rPr>
          <w:sz w:val="24"/>
          <w:szCs w:val="24"/>
        </w:rPr>
        <w:sectPr w:rsidR="004D47C5" w:rsidSect="004D47C5">
          <w:type w:val="continuous"/>
          <w:pgSz w:w="12240" w:h="15840"/>
          <w:pgMar w:top="1440" w:right="980" w:bottom="280" w:left="1020" w:header="972" w:footer="0" w:gutter="0"/>
          <w:cols w:space="720"/>
        </w:sectPr>
      </w:pPr>
      <w:r>
        <w:rPr>
          <w:position w:val="-1"/>
          <w:sz w:val="24"/>
          <w:szCs w:val="24"/>
        </w:rPr>
        <w:t xml:space="preserve">3. </w:t>
      </w:r>
      <w:r>
        <w:rPr>
          <w:spacing w:val="4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My </w:t>
      </w:r>
      <w:r>
        <w:rPr>
          <w:spacing w:val="-1"/>
          <w:position w:val="-1"/>
          <w:sz w:val="24"/>
          <w:szCs w:val="24"/>
        </w:rPr>
        <w:t>fa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</w:t>
      </w:r>
      <w:r>
        <w:rPr>
          <w:spacing w:val="1"/>
          <w:position w:val="-1"/>
          <w:sz w:val="24"/>
          <w:szCs w:val="24"/>
        </w:rPr>
        <w:t>til</w:t>
      </w:r>
      <w:r>
        <w:rPr>
          <w:position w:val="-1"/>
          <w:sz w:val="24"/>
          <w:szCs w:val="24"/>
        </w:rPr>
        <w:t>l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3"/>
          <w:position w:val="-1"/>
          <w:sz w:val="24"/>
          <w:szCs w:val="24"/>
        </w:rPr>
        <w:t>’</w:t>
      </w:r>
      <w:r>
        <w:rPr>
          <w:position w:val="-1"/>
          <w:sz w:val="24"/>
          <w:szCs w:val="24"/>
        </w:rPr>
        <w:t>t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re</w:t>
      </w:r>
      <w:r>
        <w:rPr>
          <w:spacing w:val="2"/>
          <w:position w:val="-1"/>
          <w:sz w:val="24"/>
          <w:szCs w:val="24"/>
        </w:rPr>
        <w:t>a</w:t>
      </w:r>
      <w:r>
        <w:rPr>
          <w:spacing w:val="1"/>
          <w:position w:val="-1"/>
          <w:sz w:val="24"/>
          <w:szCs w:val="24"/>
        </w:rPr>
        <w:t>ll</w:t>
      </w:r>
      <w:r>
        <w:rPr>
          <w:position w:val="-1"/>
          <w:sz w:val="24"/>
          <w:szCs w:val="24"/>
        </w:rPr>
        <w:t xml:space="preserve">y 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o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  <w:u w:val="single" w:color="000000"/>
        </w:rPr>
        <w:t xml:space="preserve">                         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he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</w:t>
      </w:r>
      <w:r>
        <w:rPr>
          <w:spacing w:val="-1"/>
          <w:position w:val="-1"/>
          <w:sz w:val="24"/>
          <w:szCs w:val="24"/>
        </w:rPr>
        <w:t>ea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h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of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 xml:space="preserve">y </w:t>
      </w:r>
      <w:r>
        <w:rPr>
          <w:spacing w:val="1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>o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er</w:t>
      </w:r>
      <w:r>
        <w:rPr>
          <w:position w:val="-1"/>
          <w:sz w:val="24"/>
          <w:szCs w:val="24"/>
        </w:rPr>
        <w:t>.</w:t>
      </w:r>
    </w:p>
    <w:p w:rsidR="004D47C5" w:rsidRDefault="004D47C5" w:rsidP="004D47C5">
      <w:pPr>
        <w:tabs>
          <w:tab w:val="left" w:pos="4400"/>
        </w:tabs>
        <w:spacing w:before="8" w:line="400" w:lineRule="atLeast"/>
        <w:ind w:left="113" w:right="-4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4.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UNE</w:t>
      </w:r>
      <w:r>
        <w:rPr>
          <w:spacing w:val="1"/>
          <w:sz w:val="24"/>
          <w:szCs w:val="24"/>
        </w:rPr>
        <w:t>SC</w:t>
      </w:r>
      <w:r>
        <w:rPr>
          <w:sz w:val="24"/>
          <w:szCs w:val="24"/>
        </w:rPr>
        <w:t xml:space="preserve">O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nds  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ab/>
      </w:r>
      <w:r>
        <w:rPr>
          <w:sz w:val="24"/>
          <w:szCs w:val="24"/>
        </w:rPr>
        <w:t xml:space="preserve"> 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</w:p>
    <w:p w:rsidR="004D47C5" w:rsidRDefault="004D47C5" w:rsidP="004D47C5">
      <w:pPr>
        <w:spacing w:before="2" w:line="140" w:lineRule="exact"/>
        <w:rPr>
          <w:sz w:val="14"/>
          <w:szCs w:val="14"/>
        </w:rPr>
      </w:pPr>
      <w:r>
        <w:br w:type="column"/>
      </w:r>
    </w:p>
    <w:p w:rsidR="004D47C5" w:rsidRDefault="004D47C5" w:rsidP="004D47C5">
      <w:pPr>
        <w:rPr>
          <w:sz w:val="24"/>
          <w:szCs w:val="24"/>
        </w:rPr>
        <w:sectPr w:rsidR="004D47C5">
          <w:type w:val="continuous"/>
          <w:pgSz w:w="12240" w:h="15840"/>
          <w:pgMar w:top="1200" w:right="980" w:bottom="280" w:left="1020" w:header="720" w:footer="720" w:gutter="0"/>
          <w:cols w:num="2" w:space="720" w:equalWidth="0">
            <w:col w:w="4405" w:space="172"/>
            <w:col w:w="5663"/>
          </w:cols>
        </w:sectPr>
      </w:pP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it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ons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Edu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, </w:t>
      </w:r>
      <w:r>
        <w:rPr>
          <w:spacing w:val="5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c </w:t>
      </w:r>
      <w:r>
        <w:rPr>
          <w:spacing w:val="5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5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l</w:t>
      </w:r>
    </w:p>
    <w:p w:rsidR="003B4AC9" w:rsidRDefault="003B4AC9">
      <w:pPr>
        <w:spacing w:line="200" w:lineRule="exact"/>
      </w:pPr>
    </w:p>
    <w:p w:rsidR="003B4AC9" w:rsidRDefault="00807B08">
      <w:pPr>
        <w:spacing w:before="29"/>
        <w:ind w:left="113"/>
        <w:rPr>
          <w:sz w:val="24"/>
          <w:szCs w:val="24"/>
        </w:rPr>
      </w:pPr>
      <w:r>
        <w:rPr>
          <w:b/>
          <w:sz w:val="24"/>
          <w:szCs w:val="24"/>
        </w:rPr>
        <w:t>VIII. 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assage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sw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s.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2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)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13" w:right="79"/>
        <w:jc w:val="both"/>
        <w:rPr>
          <w:sz w:val="24"/>
          <w:szCs w:val="24"/>
        </w:rPr>
      </w:pP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Mond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12,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2008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ear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m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8.0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 xml:space="preserve">he </w:t>
      </w:r>
      <w:r>
        <w:rPr>
          <w:spacing w:val="1"/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sou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'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Hund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ds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af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sho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are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. The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ea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d  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hous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nds   bu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s,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ds,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s 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hosp</w:t>
      </w:r>
      <w:r>
        <w:rPr>
          <w:spacing w:val="1"/>
          <w:sz w:val="24"/>
          <w:szCs w:val="24"/>
        </w:rPr>
        <w:t>it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s,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  w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l 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 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fra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c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e 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 xml:space="preserve">ke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mm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ks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4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s.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Thous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nds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3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4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e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45</w:t>
      </w:r>
      <w:r>
        <w:rPr>
          <w:spacing w:val="1"/>
          <w:sz w:val="24"/>
          <w:szCs w:val="24"/>
        </w:rPr>
        <w:t xml:space="preserve"> mil</w:t>
      </w:r>
      <w:r>
        <w:rPr>
          <w:spacing w:val="-2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aff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by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ear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hqu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st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na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30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ea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s.</w:t>
      </w:r>
    </w:p>
    <w:p w:rsidR="003B4AC9" w:rsidRDefault="00807B08">
      <w:pPr>
        <w:spacing w:before="3" w:line="360" w:lineRule="auto"/>
        <w:ind w:left="113" w:right="75"/>
        <w:rPr>
          <w:sz w:val="24"/>
          <w:szCs w:val="24"/>
        </w:rPr>
      </w:pPr>
      <w:r>
        <w:rPr>
          <w:sz w:val="24"/>
          <w:szCs w:val="24"/>
        </w:rPr>
        <w:lastRenderedPageBreak/>
        <w:t>The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oss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$20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mill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suppo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pacing w:val="1"/>
          <w:sz w:val="24"/>
          <w:szCs w:val="24"/>
        </w:rPr>
        <w:t>li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rec</w:t>
      </w:r>
      <w:r>
        <w:rPr>
          <w:sz w:val="24"/>
          <w:szCs w:val="24"/>
        </w:rPr>
        <w:t>ov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eff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oss</w:t>
      </w:r>
      <w:r>
        <w:rPr>
          <w:spacing w:val="3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3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unds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us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3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3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rc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se</w:t>
      </w:r>
      <w:r>
        <w:rPr>
          <w:spacing w:val="3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3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pacing w:val="1"/>
          <w:sz w:val="24"/>
          <w:szCs w:val="24"/>
        </w:rPr>
        <w:t>li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supp</w:t>
      </w:r>
      <w:r>
        <w:rPr>
          <w:spacing w:val="1"/>
          <w:sz w:val="24"/>
          <w:szCs w:val="24"/>
        </w:rPr>
        <w:t>li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s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</w:t>
      </w:r>
      <w:r>
        <w:rPr>
          <w:spacing w:val="3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h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s.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4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oss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4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so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4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pacing w:val="1"/>
          <w:sz w:val="24"/>
          <w:szCs w:val="24"/>
        </w:rPr>
        <w:t>li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4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4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4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aff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4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a</w:t>
      </w:r>
      <w:r>
        <w:rPr>
          <w:spacing w:val="4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p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or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sponse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eff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s.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June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6,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oss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hos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um</w:t>
      </w:r>
      <w:r>
        <w:rPr>
          <w:spacing w:val="1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dd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U.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.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sponse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rec</w:t>
      </w:r>
      <w:r>
        <w:rPr>
          <w:sz w:val="24"/>
          <w:szCs w:val="24"/>
        </w:rPr>
        <w:t>ov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eff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ow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ea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30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fr</w:t>
      </w:r>
      <w:r>
        <w:rPr>
          <w:sz w:val="24"/>
          <w:szCs w:val="24"/>
        </w:rPr>
        <w:t>om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hu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it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ons,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ss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ov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. </w:t>
      </w: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1.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sou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'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?</w:t>
      </w:r>
    </w:p>
    <w:p w:rsidR="003B4AC9" w:rsidRDefault="00807B08">
      <w:pPr>
        <w:spacing w:before="3"/>
        <w:ind w:left="113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2. </w:t>
      </w:r>
      <w:r>
        <w:rPr>
          <w:sz w:val="24"/>
          <w:szCs w:val="24"/>
        </w:rPr>
        <w:t xml:space="preserve">How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ong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?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3. </w:t>
      </w:r>
      <w:r>
        <w:rPr>
          <w:sz w:val="24"/>
          <w:szCs w:val="24"/>
        </w:rPr>
        <w:t xml:space="preserve">How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oss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d?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4.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p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or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re</w:t>
      </w:r>
      <w:r>
        <w:rPr>
          <w:sz w:val="24"/>
          <w:szCs w:val="24"/>
        </w:rPr>
        <w:t>sponse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eff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s?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</w:t>
      </w:r>
    </w:p>
    <w:p w:rsidR="004D47C5" w:rsidRDefault="004D47C5">
      <w:pPr>
        <w:ind w:left="113"/>
        <w:rPr>
          <w:sz w:val="24"/>
          <w:szCs w:val="24"/>
        </w:rPr>
      </w:pPr>
    </w:p>
    <w:p w:rsidR="004D47C5" w:rsidRDefault="004D47C5" w:rsidP="004D47C5">
      <w:pPr>
        <w:spacing w:before="29"/>
        <w:ind w:left="11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5.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d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oss host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on June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6?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b/>
          <w:sz w:val="24"/>
          <w:szCs w:val="24"/>
        </w:rPr>
        <w:t>IX. R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2"/>
          <w:sz w:val="24"/>
          <w:szCs w:val="24"/>
        </w:rPr>
        <w:t>l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te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>s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as </w:t>
      </w:r>
      <w:r>
        <w:rPr>
          <w:b/>
          <w:spacing w:val="1"/>
          <w:sz w:val="24"/>
          <w:szCs w:val="24"/>
        </w:rPr>
        <w:t>di</w:t>
      </w:r>
      <w:r>
        <w:rPr>
          <w:b/>
          <w:spacing w:val="-1"/>
          <w:sz w:val="24"/>
          <w:szCs w:val="24"/>
        </w:rPr>
        <w:t>recte</w:t>
      </w:r>
      <w:r>
        <w:rPr>
          <w:b/>
          <w:sz w:val="24"/>
          <w:szCs w:val="24"/>
        </w:rPr>
        <w:t>d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1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)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1. </w:t>
      </w:r>
      <w:r>
        <w:rPr>
          <w:spacing w:val="-20"/>
          <w:sz w:val="24"/>
          <w:szCs w:val="24"/>
        </w:rPr>
        <w:t>Y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y he</w:t>
      </w:r>
      <w:r>
        <w:rPr>
          <w:spacing w:val="-1"/>
          <w:sz w:val="24"/>
          <w:szCs w:val="24"/>
        </w:rPr>
        <w:t xml:space="preserve"> 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do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ho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eca</w:t>
      </w:r>
      <w:r>
        <w:rPr>
          <w:sz w:val="24"/>
          <w:szCs w:val="24"/>
        </w:rPr>
        <w:t>use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fre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spacing w:line="360" w:lineRule="auto"/>
        <w:ind w:left="113" w:right="59"/>
        <w:rPr>
          <w:sz w:val="24"/>
          <w:szCs w:val="24"/>
        </w:rPr>
      </w:pPr>
      <w:r>
        <w:rPr>
          <w:b/>
          <w:sz w:val="24"/>
          <w:szCs w:val="24"/>
        </w:rPr>
        <w:t xml:space="preserve">If </w:t>
      </w:r>
      <w:r>
        <w:rPr>
          <w:b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…………..…………………………………………………………………………………………… </w:t>
      </w: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2. </w:t>
      </w:r>
      <w:r>
        <w:rPr>
          <w:spacing w:val="-1"/>
          <w:sz w:val="24"/>
          <w:szCs w:val="24"/>
        </w:rPr>
        <w:t>Be</w:t>
      </w:r>
      <w:r>
        <w:rPr>
          <w:spacing w:val="2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f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b/>
          <w:sz w:val="24"/>
          <w:szCs w:val="24"/>
        </w:rPr>
        <w:t>A</w:t>
      </w:r>
      <w:r>
        <w:rPr>
          <w:b/>
          <w:spacing w:val="2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te</w:t>
      </w:r>
      <w:r>
        <w:rPr>
          <w:b/>
          <w:spacing w:val="2"/>
          <w:sz w:val="24"/>
          <w:szCs w:val="24"/>
        </w:rPr>
        <w:t>r</w:t>
      </w:r>
      <w:r>
        <w:rPr>
          <w:sz w:val="24"/>
          <w:szCs w:val="24"/>
        </w:rPr>
        <w:t>…...…………………………………………………………………………………………………</w:t>
      </w:r>
    </w:p>
    <w:p w:rsidR="004D47C5" w:rsidRDefault="004D47C5">
      <w:pPr>
        <w:ind w:left="113"/>
        <w:rPr>
          <w:sz w:val="24"/>
          <w:szCs w:val="24"/>
        </w:rPr>
      </w:pPr>
    </w:p>
    <w:p w:rsidR="004D47C5" w:rsidRDefault="004D47C5">
      <w:pPr>
        <w:ind w:left="113"/>
        <w:rPr>
          <w:sz w:val="24"/>
          <w:szCs w:val="24"/>
        </w:rPr>
        <w:sectPr w:rsidR="004D47C5">
          <w:type w:val="continuous"/>
          <w:pgSz w:w="12240" w:h="15840"/>
          <w:pgMar w:top="1200" w:right="980" w:bottom="280" w:left="1020" w:header="720" w:footer="720" w:gutter="0"/>
          <w:cols w:space="720"/>
        </w:sectPr>
      </w:pPr>
    </w:p>
    <w:p w:rsidR="003B4AC9" w:rsidRDefault="003B4AC9">
      <w:pPr>
        <w:spacing w:before="4" w:line="180" w:lineRule="exact"/>
        <w:rPr>
          <w:sz w:val="18"/>
          <w:szCs w:val="18"/>
        </w:rPr>
      </w:pP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3B4AC9">
      <w:pPr>
        <w:spacing w:before="8" w:line="120" w:lineRule="exact"/>
        <w:rPr>
          <w:sz w:val="12"/>
          <w:szCs w:val="12"/>
        </w:rPr>
      </w:pPr>
    </w:p>
    <w:p w:rsidR="003B4AC9" w:rsidRDefault="003B4AC9">
      <w:pPr>
        <w:spacing w:line="200" w:lineRule="exact"/>
        <w:sectPr w:rsidR="003B4AC9">
          <w:headerReference w:type="default" r:id="rId10"/>
          <w:pgSz w:w="12240" w:h="15840"/>
          <w:pgMar w:top="1220" w:right="980" w:bottom="280" w:left="980" w:header="758" w:footer="0" w:gutter="0"/>
          <w:cols w:space="720"/>
        </w:sectPr>
      </w:pPr>
    </w:p>
    <w:p w:rsidR="004D47C5" w:rsidRDefault="004D47C5" w:rsidP="004D47C5">
      <w:pPr>
        <w:spacing w:line="200" w:lineRule="exact"/>
      </w:pPr>
    </w:p>
    <w:p w:rsidR="004D47C5" w:rsidRDefault="004D47C5" w:rsidP="004D47C5">
      <w:pPr>
        <w:spacing w:before="7" w:line="260" w:lineRule="exact"/>
        <w:ind w:left="1857" w:right="1376"/>
        <w:jc w:val="center"/>
        <w:rPr>
          <w:sz w:val="24"/>
          <w:szCs w:val="24"/>
        </w:rPr>
      </w:pPr>
      <w:r>
        <w:rPr>
          <w:b/>
          <w:spacing w:val="-1"/>
          <w:position w:val="-1"/>
          <w:sz w:val="24"/>
          <w:szCs w:val="24"/>
        </w:rPr>
        <w:t>M</w:t>
      </w:r>
      <w:r>
        <w:rPr>
          <w:b/>
          <w:position w:val="-1"/>
          <w:sz w:val="24"/>
          <w:szCs w:val="24"/>
        </w:rPr>
        <w:t xml:space="preserve">ã </w:t>
      </w:r>
      <w:r>
        <w:rPr>
          <w:b/>
          <w:spacing w:val="1"/>
          <w:position w:val="-1"/>
          <w:sz w:val="24"/>
          <w:szCs w:val="24"/>
        </w:rPr>
        <w:t>đ</w:t>
      </w:r>
      <w:r>
        <w:rPr>
          <w:b/>
          <w:spacing w:val="-1"/>
          <w:position w:val="-1"/>
          <w:sz w:val="24"/>
          <w:szCs w:val="24"/>
        </w:rPr>
        <w:t>ề</w:t>
      </w:r>
      <w:r>
        <w:rPr>
          <w:b/>
          <w:position w:val="-1"/>
          <w:sz w:val="24"/>
          <w:szCs w:val="24"/>
        </w:rPr>
        <w:t>: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157</w:t>
      </w:r>
    </w:p>
    <w:p w:rsidR="004D47C5" w:rsidRDefault="004D47C5" w:rsidP="004D47C5">
      <w:pPr>
        <w:spacing w:before="29" w:line="359" w:lineRule="auto"/>
        <w:ind w:left="205" w:right="1522" w:firstLine="5"/>
        <w:jc w:val="center"/>
        <w:rPr>
          <w:sz w:val="24"/>
          <w:szCs w:val="24"/>
        </w:rPr>
        <w:sectPr w:rsidR="004D47C5">
          <w:type w:val="continuous"/>
          <w:pgSz w:w="12240" w:h="15840"/>
          <w:pgMar w:top="1200" w:right="980" w:bottom="280" w:left="980" w:header="720" w:footer="720" w:gutter="0"/>
          <w:cols w:num="2" w:space="720" w:equalWidth="0">
            <w:col w:w="4457" w:space="1617"/>
            <w:col w:w="4206"/>
          </w:cols>
        </w:sectPr>
      </w:pPr>
    </w:p>
    <w:p w:rsidR="004D47C5" w:rsidRDefault="004D47C5" w:rsidP="004D47C5">
      <w:pPr>
        <w:spacing w:line="200" w:lineRule="exact"/>
      </w:pPr>
    </w:p>
    <w:p w:rsidR="004D47C5" w:rsidRDefault="004D47C5" w:rsidP="004D47C5">
      <w:pPr>
        <w:spacing w:before="18" w:line="200" w:lineRule="exact"/>
      </w:pPr>
    </w:p>
    <w:p w:rsidR="004D47C5" w:rsidRDefault="004D47C5" w:rsidP="004D47C5">
      <w:pPr>
        <w:spacing w:line="400" w:lineRule="atLeast"/>
        <w:ind w:left="153" w:right="75"/>
        <w:rPr>
          <w:sz w:val="24"/>
          <w:szCs w:val="24"/>
        </w:rPr>
      </w:pPr>
      <w:r>
        <w:rPr>
          <w:b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rc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e 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ette</w:t>
      </w:r>
      <w:r>
        <w:rPr>
          <w:b/>
          <w:sz w:val="24"/>
          <w:szCs w:val="24"/>
        </w:rPr>
        <w:t>r</w:t>
      </w:r>
      <w:r>
        <w:rPr>
          <w:b/>
          <w:spacing w:val="14"/>
          <w:sz w:val="24"/>
          <w:szCs w:val="24"/>
        </w:rPr>
        <w:t xml:space="preserve"> </w:t>
      </w:r>
      <w:r>
        <w:rPr>
          <w:b/>
          <w:sz w:val="24"/>
          <w:szCs w:val="24"/>
        </w:rPr>
        <w:t>A,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,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z w:val="24"/>
          <w:szCs w:val="24"/>
        </w:rPr>
        <w:t>C,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z w:val="24"/>
          <w:szCs w:val="24"/>
        </w:rPr>
        <w:t>or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z w:val="24"/>
          <w:szCs w:val="24"/>
        </w:rPr>
        <w:t>D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ind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z w:val="24"/>
          <w:szCs w:val="24"/>
        </w:rPr>
        <w:t>w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ose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un</w:t>
      </w:r>
      <w:r>
        <w:rPr>
          <w:b/>
          <w:spacing w:val="-1"/>
          <w:sz w:val="24"/>
          <w:szCs w:val="24"/>
        </w:rPr>
        <w:t>der</w:t>
      </w:r>
      <w:r>
        <w:rPr>
          <w:b/>
          <w:spacing w:val="1"/>
          <w:sz w:val="24"/>
          <w:szCs w:val="24"/>
        </w:rPr>
        <w:t>lin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di</w:t>
      </w:r>
      <w:r>
        <w:rPr>
          <w:b/>
          <w:spacing w:val="-1"/>
          <w:sz w:val="24"/>
          <w:szCs w:val="24"/>
        </w:rPr>
        <w:t>ffer</w:t>
      </w:r>
      <w:r>
        <w:rPr>
          <w:b/>
          <w:sz w:val="24"/>
          <w:szCs w:val="24"/>
        </w:rPr>
        <w:t>s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om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r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nu</w:t>
      </w:r>
      <w:r>
        <w:rPr>
          <w:b/>
          <w:spacing w:val="-1"/>
          <w:sz w:val="24"/>
          <w:szCs w:val="24"/>
        </w:rPr>
        <w:t>nc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2"/>
          <w:sz w:val="24"/>
          <w:szCs w:val="24"/>
        </w:rPr>
        <w:t>l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s.</w:t>
      </w:r>
    </w:p>
    <w:p w:rsidR="004D47C5" w:rsidRDefault="004D47C5" w:rsidP="004D47C5">
      <w:pPr>
        <w:spacing w:before="8" w:line="60" w:lineRule="exact"/>
        <w:rPr>
          <w:sz w:val="6"/>
          <w:szCs w:val="6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2928"/>
        <w:gridCol w:w="1726"/>
        <w:gridCol w:w="2134"/>
        <w:gridCol w:w="1644"/>
      </w:tblGrid>
      <w:tr w:rsidR="004D47C5" w:rsidTr="004D47C5">
        <w:trPr>
          <w:trHeight w:hRule="exact" w:val="428"/>
        </w:trPr>
        <w:tc>
          <w:tcPr>
            <w:tcW w:w="2928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69"/>
              <w:ind w:left="4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Qu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1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 xml:space="preserve">on 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1: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 o</w:t>
            </w:r>
            <w:r>
              <w:rPr>
                <w:spacing w:val="4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7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b/>
                <w:spacing w:val="6"/>
                <w:sz w:val="24"/>
                <w:szCs w:val="24"/>
                <w:u w:val="thick" w:color="000000"/>
              </w:rPr>
              <w:t>e</w:t>
            </w:r>
            <w:r>
              <w:rPr>
                <w:b/>
                <w:sz w:val="24"/>
                <w:szCs w:val="24"/>
                <w:u w:val="thick" w:color="000000"/>
              </w:rPr>
              <w:t>d</w:t>
            </w: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69"/>
              <w:ind w:left="306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ed</w:t>
            </w:r>
            <w:r>
              <w:rPr>
                <w:b/>
                <w:spacing w:val="-1"/>
                <w:sz w:val="24"/>
                <w:szCs w:val="24"/>
                <w:u w:val="thick" w:color="000000"/>
              </w:rPr>
              <w:t>e</w:t>
            </w:r>
            <w:r>
              <w:rPr>
                <w:b/>
                <w:sz w:val="24"/>
                <w:szCs w:val="24"/>
                <w:u w:val="thick" w:color="000000"/>
              </w:rPr>
              <w:t>d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69"/>
              <w:ind w:left="45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-5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ou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6"/>
                <w:sz w:val="24"/>
                <w:szCs w:val="24"/>
              </w:rPr>
              <w:t>a</w:t>
            </w:r>
            <w:r>
              <w:rPr>
                <w:spacing w:val="-5"/>
                <w:sz w:val="24"/>
                <w:szCs w:val="24"/>
              </w:rPr>
              <w:t>g</w:t>
            </w:r>
            <w:r>
              <w:rPr>
                <w:b/>
                <w:spacing w:val="-1"/>
                <w:sz w:val="24"/>
                <w:szCs w:val="24"/>
                <w:u w:val="thick" w:color="000000"/>
              </w:rPr>
              <w:t>e</w:t>
            </w:r>
            <w:r>
              <w:rPr>
                <w:b/>
                <w:sz w:val="24"/>
                <w:szCs w:val="24"/>
                <w:u w:val="thick" w:color="000000"/>
              </w:rPr>
              <w:t>d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69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6"/>
                <w:sz w:val="24"/>
                <w:szCs w:val="24"/>
              </w:rPr>
              <w:t>i</w:t>
            </w:r>
            <w:r>
              <w:rPr>
                <w:spacing w:val="-6"/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b/>
                <w:spacing w:val="-1"/>
                <w:sz w:val="24"/>
                <w:szCs w:val="24"/>
                <w:u w:val="thick" w:color="000000"/>
              </w:rPr>
              <w:t>e</w:t>
            </w:r>
            <w:r>
              <w:rPr>
                <w:b/>
                <w:sz w:val="24"/>
                <w:szCs w:val="24"/>
                <w:u w:val="thick" w:color="000000"/>
              </w:rPr>
              <w:t>d</w:t>
            </w:r>
          </w:p>
        </w:tc>
      </w:tr>
      <w:tr w:rsidR="004D47C5" w:rsidTr="004D47C5">
        <w:trPr>
          <w:trHeight w:hRule="exact" w:val="428"/>
        </w:trPr>
        <w:tc>
          <w:tcPr>
            <w:tcW w:w="2928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4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Q</w:t>
            </w:r>
            <w:r>
              <w:rPr>
                <w:b/>
                <w:spacing w:val="-4"/>
                <w:sz w:val="24"/>
                <w:szCs w:val="24"/>
              </w:rPr>
              <w:t>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pacing w:val="5"/>
                <w:sz w:val="24"/>
                <w:szCs w:val="24"/>
              </w:rPr>
              <w:t>s</w:t>
            </w:r>
            <w:r>
              <w:rPr>
                <w:b/>
                <w:spacing w:val="4"/>
                <w:sz w:val="24"/>
                <w:szCs w:val="24"/>
              </w:rPr>
              <w:t>t</w:t>
            </w:r>
            <w:r>
              <w:rPr>
                <w:b/>
                <w:spacing w:val="-6"/>
                <w:sz w:val="24"/>
                <w:szCs w:val="24"/>
              </w:rPr>
              <w:t>i</w:t>
            </w:r>
            <w:r>
              <w:rPr>
                <w:b/>
                <w:spacing w:val="5"/>
                <w:sz w:val="24"/>
                <w:szCs w:val="24"/>
              </w:rPr>
              <w:t>o</w:t>
            </w:r>
            <w:r>
              <w:rPr>
                <w:b/>
                <w:sz w:val="24"/>
                <w:szCs w:val="24"/>
              </w:rPr>
              <w:t>n</w:t>
            </w:r>
            <w:r>
              <w:rPr>
                <w:b/>
                <w:spacing w:val="56"/>
                <w:sz w:val="24"/>
                <w:szCs w:val="24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:</w:t>
            </w:r>
            <w:r>
              <w:rPr>
                <w:b/>
                <w:spacing w:val="26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 sp</w:t>
            </w:r>
            <w:r>
              <w:rPr>
                <w:spacing w:val="4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k</w:t>
            </w:r>
            <w:r>
              <w:rPr>
                <w:b/>
                <w:sz w:val="24"/>
                <w:szCs w:val="24"/>
                <w:u w:val="thick" w:color="000000"/>
              </w:rPr>
              <w:t>s</w:t>
            </w: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326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pacing w:val="2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  <w:u w:val="thick" w:color="000000"/>
              </w:rPr>
              <w:t>s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458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4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b/>
                <w:sz w:val="24"/>
                <w:szCs w:val="24"/>
                <w:u w:val="thick" w:color="000000"/>
              </w:rPr>
              <w:t>s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3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b/>
                <w:sz w:val="24"/>
                <w:szCs w:val="24"/>
                <w:u w:val="thick" w:color="000000"/>
              </w:rPr>
              <w:t>s</w:t>
            </w:r>
          </w:p>
        </w:tc>
      </w:tr>
    </w:tbl>
    <w:p w:rsidR="004D47C5" w:rsidRDefault="004D47C5" w:rsidP="004D47C5">
      <w:pPr>
        <w:spacing w:before="8" w:line="220" w:lineRule="exact"/>
        <w:rPr>
          <w:sz w:val="22"/>
          <w:szCs w:val="22"/>
        </w:rPr>
      </w:pPr>
    </w:p>
    <w:p w:rsidR="004D47C5" w:rsidRDefault="004D47C5" w:rsidP="004D47C5">
      <w:pPr>
        <w:spacing w:before="29"/>
        <w:ind w:left="153"/>
        <w:rPr>
          <w:sz w:val="24"/>
          <w:szCs w:val="24"/>
        </w:rPr>
      </w:pPr>
      <w:r>
        <w:rPr>
          <w:b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rc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e</w:t>
      </w:r>
      <w:r>
        <w:rPr>
          <w:b/>
          <w:spacing w:val="3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ett</w:t>
      </w:r>
      <w:r>
        <w:rPr>
          <w:b/>
          <w:spacing w:val="2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3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A, </w:t>
      </w:r>
      <w:r>
        <w:rPr>
          <w:b/>
          <w:spacing w:val="58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, </w:t>
      </w:r>
      <w:r>
        <w:rPr>
          <w:b/>
          <w:spacing w:val="58"/>
          <w:sz w:val="24"/>
          <w:szCs w:val="24"/>
        </w:rPr>
        <w:t xml:space="preserve"> </w:t>
      </w:r>
      <w:r>
        <w:rPr>
          <w:b/>
          <w:sz w:val="24"/>
          <w:szCs w:val="24"/>
        </w:rPr>
        <w:t>C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z w:val="24"/>
          <w:szCs w:val="24"/>
        </w:rPr>
        <w:t>or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 </w:t>
      </w:r>
      <w:r>
        <w:rPr>
          <w:b/>
          <w:spacing w:val="57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o </w:t>
      </w:r>
      <w:r>
        <w:rPr>
          <w:b/>
          <w:spacing w:val="58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ind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3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31"/>
          <w:sz w:val="24"/>
          <w:szCs w:val="24"/>
        </w:rPr>
        <w:t xml:space="preserve"> </w:t>
      </w:r>
      <w:r>
        <w:rPr>
          <w:b/>
          <w:sz w:val="24"/>
          <w:szCs w:val="24"/>
        </w:rPr>
        <w:t>wo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30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ose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27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tre</w:t>
      </w:r>
      <w:r>
        <w:rPr>
          <w:b/>
          <w:sz w:val="24"/>
          <w:szCs w:val="24"/>
        </w:rPr>
        <w:t>ss</w:t>
      </w:r>
      <w:r>
        <w:rPr>
          <w:b/>
          <w:spacing w:val="3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s</w:t>
      </w:r>
      <w:r>
        <w:rPr>
          <w:b/>
          <w:spacing w:val="2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pu</w:t>
      </w:r>
      <w:r>
        <w:rPr>
          <w:b/>
          <w:sz w:val="24"/>
          <w:szCs w:val="24"/>
        </w:rPr>
        <w:t>t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on 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2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di</w:t>
      </w:r>
      <w:r>
        <w:rPr>
          <w:b/>
          <w:spacing w:val="-1"/>
          <w:sz w:val="24"/>
          <w:szCs w:val="24"/>
        </w:rPr>
        <w:t>ffer</w:t>
      </w:r>
      <w:r>
        <w:rPr>
          <w:b/>
          <w:spacing w:val="2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spacing w:line="260" w:lineRule="exact"/>
        <w:ind w:left="15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sy</w:t>
      </w:r>
      <w:r>
        <w:rPr>
          <w:b/>
          <w:spacing w:val="1"/>
          <w:position w:val="-1"/>
          <w:sz w:val="24"/>
          <w:szCs w:val="24"/>
        </w:rPr>
        <w:t>ll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1"/>
          <w:position w:val="-1"/>
          <w:sz w:val="24"/>
          <w:szCs w:val="24"/>
        </w:rPr>
        <w:t>b</w:t>
      </w:r>
      <w:r>
        <w:rPr>
          <w:b/>
          <w:spacing w:val="-2"/>
          <w:position w:val="-1"/>
          <w:sz w:val="24"/>
          <w:szCs w:val="24"/>
        </w:rPr>
        <w:t>l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fr</w:t>
      </w:r>
      <w:r>
        <w:rPr>
          <w:b/>
          <w:position w:val="-1"/>
          <w:sz w:val="24"/>
          <w:szCs w:val="24"/>
        </w:rPr>
        <w:t>om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at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of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spacing w:val="-1"/>
          <w:position w:val="-1"/>
          <w:sz w:val="24"/>
          <w:szCs w:val="24"/>
        </w:rPr>
        <w:t>er</w:t>
      </w:r>
      <w:r>
        <w:rPr>
          <w:b/>
          <w:position w:val="-1"/>
          <w:sz w:val="24"/>
          <w:szCs w:val="24"/>
        </w:rPr>
        <w:t>s</w:t>
      </w:r>
      <w:r>
        <w:rPr>
          <w:b/>
          <w:spacing w:val="3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i</w:t>
      </w:r>
      <w:r>
        <w:rPr>
          <w:b/>
          <w:position w:val="-1"/>
          <w:sz w:val="24"/>
          <w:szCs w:val="24"/>
        </w:rPr>
        <w:t>n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g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1"/>
          <w:position w:val="-1"/>
          <w:sz w:val="24"/>
          <w:szCs w:val="24"/>
        </w:rPr>
        <w:t>up</w:t>
      </w:r>
      <w:r>
        <w:rPr>
          <w:b/>
          <w:position w:val="-1"/>
          <w:sz w:val="24"/>
          <w:szCs w:val="24"/>
        </w:rPr>
        <w:t>.</w:t>
      </w:r>
    </w:p>
    <w:p w:rsidR="004D47C5" w:rsidRDefault="004D47C5" w:rsidP="004D47C5">
      <w:pPr>
        <w:spacing w:before="5" w:line="60" w:lineRule="exact"/>
        <w:rPr>
          <w:sz w:val="7"/>
          <w:szCs w:val="7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2922"/>
        <w:gridCol w:w="1876"/>
        <w:gridCol w:w="2099"/>
        <w:gridCol w:w="1640"/>
      </w:tblGrid>
      <w:tr w:rsidR="004D47C5" w:rsidTr="004D47C5">
        <w:trPr>
          <w:trHeight w:hRule="exact" w:val="426"/>
        </w:trPr>
        <w:tc>
          <w:tcPr>
            <w:tcW w:w="2922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69"/>
              <w:ind w:left="4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Q</w:t>
            </w:r>
            <w:r>
              <w:rPr>
                <w:b/>
                <w:spacing w:val="-4"/>
                <w:sz w:val="24"/>
                <w:szCs w:val="24"/>
              </w:rPr>
              <w:t>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pacing w:val="5"/>
                <w:sz w:val="24"/>
                <w:szCs w:val="24"/>
              </w:rPr>
              <w:t>s</w:t>
            </w:r>
            <w:r>
              <w:rPr>
                <w:b/>
                <w:spacing w:val="4"/>
                <w:sz w:val="24"/>
                <w:szCs w:val="24"/>
              </w:rPr>
              <w:t>t</w:t>
            </w:r>
            <w:r>
              <w:rPr>
                <w:b/>
                <w:spacing w:val="-6"/>
                <w:sz w:val="24"/>
                <w:szCs w:val="24"/>
              </w:rPr>
              <w:t>i</w:t>
            </w:r>
            <w:r>
              <w:rPr>
                <w:b/>
                <w:spacing w:val="5"/>
                <w:sz w:val="24"/>
                <w:szCs w:val="24"/>
              </w:rPr>
              <w:t>o</w:t>
            </w:r>
            <w:r>
              <w:rPr>
                <w:b/>
                <w:sz w:val="24"/>
                <w:szCs w:val="24"/>
              </w:rPr>
              <w:t>n</w:t>
            </w:r>
            <w:r>
              <w:rPr>
                <w:b/>
                <w:spacing w:val="35"/>
                <w:sz w:val="24"/>
                <w:szCs w:val="24"/>
              </w:rPr>
              <w:t xml:space="preserve"> </w:t>
            </w:r>
            <w:r>
              <w:rPr>
                <w:b/>
                <w:spacing w:val="-12"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 xml:space="preserve">: </w:t>
            </w:r>
            <w:r>
              <w:rPr>
                <w:b/>
                <w:spacing w:val="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A.</w:t>
            </w:r>
            <w:r>
              <w:rPr>
                <w:spacing w:val="24"/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d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4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st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69"/>
              <w:ind w:left="248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31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6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ve</w:t>
            </w:r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69"/>
              <w:ind w:left="44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6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6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5"/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69"/>
              <w:ind w:left="4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</w:t>
            </w:r>
            <w:r>
              <w:rPr>
                <w:spacing w:val="24"/>
                <w:sz w:val="24"/>
                <w:szCs w:val="24"/>
              </w:rPr>
              <w:t xml:space="preserve"> </w:t>
            </w:r>
            <w:r>
              <w:rPr>
                <w:spacing w:val="5"/>
                <w:w w:val="105"/>
                <w:sz w:val="24"/>
                <w:szCs w:val="24"/>
              </w:rPr>
              <w:t>s</w:t>
            </w:r>
            <w:r>
              <w:rPr>
                <w:spacing w:val="3"/>
                <w:w w:val="105"/>
                <w:sz w:val="24"/>
                <w:szCs w:val="24"/>
              </w:rPr>
              <w:t>w</w:t>
            </w:r>
            <w:r>
              <w:rPr>
                <w:spacing w:val="6"/>
                <w:w w:val="105"/>
                <w:sz w:val="24"/>
                <w:szCs w:val="24"/>
              </w:rPr>
              <w:t>a</w:t>
            </w:r>
            <w:r>
              <w:rPr>
                <w:spacing w:val="2"/>
                <w:w w:val="105"/>
                <w:sz w:val="24"/>
                <w:szCs w:val="24"/>
              </w:rPr>
              <w:t>l</w:t>
            </w:r>
            <w:r>
              <w:rPr>
                <w:spacing w:val="7"/>
                <w:w w:val="105"/>
                <w:sz w:val="24"/>
                <w:szCs w:val="24"/>
              </w:rPr>
              <w:t>l</w:t>
            </w:r>
            <w:r>
              <w:rPr>
                <w:spacing w:val="-1"/>
                <w:w w:val="105"/>
                <w:sz w:val="24"/>
                <w:szCs w:val="24"/>
              </w:rPr>
              <w:t>o</w:t>
            </w:r>
            <w:r>
              <w:rPr>
                <w:w w:val="105"/>
                <w:sz w:val="24"/>
                <w:szCs w:val="24"/>
              </w:rPr>
              <w:t>w</w:t>
            </w:r>
          </w:p>
        </w:tc>
      </w:tr>
      <w:tr w:rsidR="004D47C5" w:rsidTr="004D47C5">
        <w:trPr>
          <w:trHeight w:hRule="exact" w:val="851"/>
        </w:trPr>
        <w:tc>
          <w:tcPr>
            <w:tcW w:w="2922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5"/>
              <w:ind w:left="40"/>
              <w:rPr>
                <w:sz w:val="24"/>
                <w:szCs w:val="24"/>
              </w:rPr>
            </w:pPr>
            <w:r>
              <w:rPr>
                <w:b/>
                <w:spacing w:val="6"/>
                <w:sz w:val="24"/>
                <w:szCs w:val="24"/>
              </w:rPr>
              <w:t>Q</w:t>
            </w:r>
            <w:r>
              <w:rPr>
                <w:b/>
                <w:spacing w:val="1"/>
                <w:sz w:val="24"/>
                <w:szCs w:val="24"/>
              </w:rPr>
              <w:t>u</w:t>
            </w:r>
            <w:r>
              <w:rPr>
                <w:b/>
                <w:spacing w:val="4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pacing w:val="2"/>
                <w:sz w:val="24"/>
                <w:szCs w:val="24"/>
              </w:rPr>
              <w:t>t</w:t>
            </w:r>
            <w:r>
              <w:rPr>
                <w:b/>
                <w:spacing w:val="3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A.</w:t>
            </w:r>
            <w:r>
              <w:rPr>
                <w:spacing w:val="26"/>
                <w:sz w:val="24"/>
                <w:szCs w:val="24"/>
              </w:rPr>
              <w:t xml:space="preserve"> </w:t>
            </w:r>
            <w:r>
              <w:rPr>
                <w:spacing w:val="6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5"/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2"/>
                <w:sz w:val="24"/>
                <w:szCs w:val="24"/>
              </w:rPr>
              <w:t>c</w:t>
            </w:r>
            <w:r>
              <w:rPr>
                <w:spacing w:val="6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e</w:t>
            </w:r>
          </w:p>
          <w:p w:rsidR="004D47C5" w:rsidRDefault="004D47C5" w:rsidP="004D47C5">
            <w:pPr>
              <w:spacing w:before="9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4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Q</w:t>
            </w:r>
            <w:r>
              <w:rPr>
                <w:b/>
                <w:spacing w:val="-4"/>
                <w:sz w:val="24"/>
                <w:szCs w:val="24"/>
              </w:rPr>
              <w:t>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pacing w:val="5"/>
                <w:sz w:val="24"/>
                <w:szCs w:val="24"/>
              </w:rPr>
              <w:t>s</w:t>
            </w:r>
            <w:r>
              <w:rPr>
                <w:b/>
                <w:spacing w:val="4"/>
                <w:sz w:val="24"/>
                <w:szCs w:val="24"/>
              </w:rPr>
              <w:t>t</w:t>
            </w:r>
            <w:r>
              <w:rPr>
                <w:b/>
                <w:spacing w:val="-6"/>
                <w:sz w:val="24"/>
                <w:szCs w:val="24"/>
              </w:rPr>
              <w:t>i</w:t>
            </w:r>
            <w:r>
              <w:rPr>
                <w:b/>
                <w:spacing w:val="5"/>
                <w:sz w:val="24"/>
                <w:szCs w:val="24"/>
              </w:rPr>
              <w:t>o</w:t>
            </w:r>
            <w:r>
              <w:rPr>
                <w:b/>
                <w:sz w:val="24"/>
                <w:szCs w:val="24"/>
              </w:rPr>
              <w:t>n</w:t>
            </w:r>
            <w:r>
              <w:rPr>
                <w:b/>
                <w:spacing w:val="56"/>
                <w:sz w:val="24"/>
                <w:szCs w:val="24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</w:rPr>
              <w:t>5</w:t>
            </w:r>
            <w:r>
              <w:rPr>
                <w:b/>
                <w:sz w:val="24"/>
                <w:szCs w:val="24"/>
              </w:rPr>
              <w:t>:</w:t>
            </w:r>
            <w:r>
              <w:rPr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spacing w:val="-8"/>
                <w:position w:val="1"/>
                <w:sz w:val="24"/>
                <w:szCs w:val="24"/>
              </w:rPr>
              <w:t>A</w:t>
            </w:r>
            <w:r>
              <w:rPr>
                <w:position w:val="1"/>
                <w:sz w:val="24"/>
                <w:szCs w:val="24"/>
              </w:rPr>
              <w:t>.</w:t>
            </w:r>
            <w:r>
              <w:rPr>
                <w:spacing w:val="5"/>
                <w:position w:val="1"/>
                <w:sz w:val="24"/>
                <w:szCs w:val="24"/>
              </w:rPr>
              <w:t xml:space="preserve"> </w:t>
            </w:r>
            <w:r>
              <w:rPr>
                <w:spacing w:val="-6"/>
                <w:position w:val="1"/>
                <w:sz w:val="24"/>
                <w:szCs w:val="24"/>
              </w:rPr>
              <w:t>a</w:t>
            </w:r>
            <w:r>
              <w:rPr>
                <w:position w:val="1"/>
                <w:sz w:val="24"/>
                <w:szCs w:val="24"/>
              </w:rPr>
              <w:t>pp</w:t>
            </w:r>
            <w:r>
              <w:rPr>
                <w:spacing w:val="-1"/>
                <w:position w:val="1"/>
                <w:sz w:val="24"/>
                <w:szCs w:val="24"/>
              </w:rPr>
              <w:t>ea</w:t>
            </w:r>
            <w:r>
              <w:rPr>
                <w:spacing w:val="-3"/>
                <w:position w:val="1"/>
                <w:sz w:val="24"/>
                <w:szCs w:val="24"/>
              </w:rPr>
              <w:t>r</w:t>
            </w:r>
            <w:r>
              <w:rPr>
                <w:spacing w:val="-1"/>
                <w:position w:val="1"/>
                <w:sz w:val="24"/>
                <w:szCs w:val="24"/>
              </w:rPr>
              <w:t>a</w:t>
            </w:r>
            <w:r>
              <w:rPr>
                <w:position w:val="1"/>
                <w:sz w:val="24"/>
                <w:szCs w:val="24"/>
              </w:rPr>
              <w:t>n</w:t>
            </w:r>
            <w:r>
              <w:rPr>
                <w:spacing w:val="-1"/>
                <w:position w:val="1"/>
                <w:sz w:val="24"/>
                <w:szCs w:val="24"/>
              </w:rPr>
              <w:t>c</w:t>
            </w:r>
            <w:r>
              <w:rPr>
                <w:position w:val="1"/>
                <w:sz w:val="24"/>
                <w:szCs w:val="24"/>
              </w:rPr>
              <w:t>e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5"/>
              <w:ind w:left="23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3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2"/>
                <w:sz w:val="24"/>
                <w:szCs w:val="24"/>
              </w:rPr>
              <w:t>e</w:t>
            </w:r>
            <w:r>
              <w:rPr>
                <w:spacing w:val="6"/>
                <w:sz w:val="24"/>
                <w:szCs w:val="24"/>
              </w:rPr>
              <w:t>ci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2"/>
                <w:sz w:val="24"/>
                <w:szCs w:val="24"/>
              </w:rPr>
              <w:t>i</w:t>
            </w:r>
            <w:r>
              <w:rPr>
                <w:spacing w:val="7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n</w:t>
            </w:r>
          </w:p>
          <w:p w:rsidR="004D47C5" w:rsidRDefault="004D47C5" w:rsidP="004D47C5">
            <w:pPr>
              <w:spacing w:before="9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25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3"/>
                <w:sz w:val="24"/>
                <w:szCs w:val="24"/>
              </w:rPr>
              <w:t>r</w:t>
            </w:r>
            <w:r>
              <w:rPr>
                <w:spacing w:val="-5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du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5"/>
              <w:ind w:left="433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4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6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lt</w:t>
            </w:r>
            <w:r>
              <w:rPr>
                <w:sz w:val="24"/>
                <w:szCs w:val="24"/>
              </w:rPr>
              <w:t>y</w:t>
            </w:r>
          </w:p>
          <w:p w:rsidR="004D47C5" w:rsidRDefault="004D47C5" w:rsidP="004D47C5">
            <w:pPr>
              <w:spacing w:before="9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45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e</w:t>
            </w:r>
            <w:r>
              <w:rPr>
                <w:spacing w:val="-2"/>
                <w:sz w:val="24"/>
                <w:szCs w:val="24"/>
              </w:rPr>
              <w:t>x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-4"/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on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5"/>
              <w:ind w:left="4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</w:t>
            </w:r>
            <w:r>
              <w:rPr>
                <w:spacing w:val="24"/>
                <w:sz w:val="24"/>
                <w:szCs w:val="24"/>
              </w:rPr>
              <w:t xml:space="preserve"> </w:t>
            </w:r>
            <w:r>
              <w:rPr>
                <w:spacing w:val="1"/>
                <w:w w:val="105"/>
                <w:sz w:val="24"/>
                <w:szCs w:val="24"/>
              </w:rPr>
              <w:t>p</w:t>
            </w:r>
            <w:r>
              <w:rPr>
                <w:spacing w:val="6"/>
                <w:w w:val="105"/>
                <w:sz w:val="24"/>
                <w:szCs w:val="24"/>
              </w:rPr>
              <w:t>o</w:t>
            </w:r>
            <w:r>
              <w:rPr>
                <w:spacing w:val="8"/>
                <w:w w:val="105"/>
                <w:sz w:val="24"/>
                <w:szCs w:val="24"/>
              </w:rPr>
              <w:t>d</w:t>
            </w:r>
            <w:r>
              <w:rPr>
                <w:w w:val="105"/>
                <w:sz w:val="24"/>
                <w:szCs w:val="24"/>
              </w:rPr>
              <w:t>i</w:t>
            </w:r>
            <w:r>
              <w:rPr>
                <w:spacing w:val="1"/>
                <w:w w:val="105"/>
                <w:sz w:val="24"/>
                <w:szCs w:val="24"/>
              </w:rPr>
              <w:t>u</w:t>
            </w:r>
            <w:r>
              <w:rPr>
                <w:w w:val="105"/>
                <w:sz w:val="24"/>
                <w:szCs w:val="24"/>
              </w:rPr>
              <w:t>m</w:t>
            </w:r>
          </w:p>
          <w:p w:rsidR="004D47C5" w:rsidRDefault="004D47C5" w:rsidP="004D47C5">
            <w:pPr>
              <w:spacing w:before="9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4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-6"/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s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y</w:t>
            </w:r>
          </w:p>
        </w:tc>
      </w:tr>
    </w:tbl>
    <w:p w:rsidR="003B4AC9" w:rsidRDefault="003B4AC9">
      <w:pPr>
        <w:spacing w:before="8" w:line="220" w:lineRule="exact"/>
        <w:rPr>
          <w:sz w:val="22"/>
          <w:szCs w:val="22"/>
        </w:rPr>
      </w:pPr>
    </w:p>
    <w:p w:rsidR="003B4AC9" w:rsidRDefault="00807B08">
      <w:pPr>
        <w:spacing w:before="29" w:line="359" w:lineRule="auto"/>
        <w:ind w:left="153" w:right="83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k</w:t>
      </w:r>
      <w:r>
        <w:rPr>
          <w:b/>
          <w:spacing w:val="3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ett</w:t>
      </w:r>
      <w:r>
        <w:rPr>
          <w:b/>
          <w:spacing w:val="2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A, </w:t>
      </w:r>
      <w:r>
        <w:rPr>
          <w:b/>
          <w:spacing w:val="58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, </w:t>
      </w:r>
      <w:r>
        <w:rPr>
          <w:b/>
          <w:spacing w:val="55"/>
          <w:sz w:val="24"/>
          <w:szCs w:val="24"/>
        </w:rPr>
        <w:t xml:space="preserve"> </w:t>
      </w:r>
      <w:r>
        <w:rPr>
          <w:b/>
          <w:sz w:val="24"/>
          <w:szCs w:val="24"/>
        </w:rPr>
        <w:t>C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z w:val="24"/>
          <w:szCs w:val="24"/>
        </w:rPr>
        <w:t>or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 </w:t>
      </w:r>
      <w:r>
        <w:rPr>
          <w:b/>
          <w:spacing w:val="55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on 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z w:val="24"/>
          <w:szCs w:val="24"/>
        </w:rPr>
        <w:t>yo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sw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ee</w:t>
      </w:r>
      <w:r>
        <w:rPr>
          <w:b/>
          <w:sz w:val="24"/>
          <w:szCs w:val="24"/>
        </w:rPr>
        <w:t>t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o </w:t>
      </w:r>
      <w:r>
        <w:rPr>
          <w:b/>
          <w:spacing w:val="58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in</w:t>
      </w:r>
      <w:r>
        <w:rPr>
          <w:b/>
          <w:spacing w:val="-1"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3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6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t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s/</w:t>
      </w:r>
      <w:r>
        <w:rPr>
          <w:b/>
          <w:spacing w:val="27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hr</w:t>
      </w:r>
      <w:r>
        <w:rPr>
          <w:b/>
          <w:sz w:val="24"/>
          <w:szCs w:val="24"/>
        </w:rPr>
        <w:t xml:space="preserve">ase </w:t>
      </w:r>
      <w:r>
        <w:rPr>
          <w:b/>
          <w:spacing w:val="57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o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pl</w:t>
      </w:r>
      <w:r>
        <w:rPr>
          <w:b/>
          <w:spacing w:val="-1"/>
          <w:sz w:val="24"/>
          <w:szCs w:val="24"/>
        </w:rPr>
        <w:t>et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te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>s.</w:t>
      </w:r>
    </w:p>
    <w:p w:rsidR="003B4AC9" w:rsidRDefault="00807B08">
      <w:pPr>
        <w:spacing w:before="7" w:line="359" w:lineRule="auto"/>
        <w:ind w:left="153" w:right="3679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z w:val="24"/>
          <w:szCs w:val="24"/>
        </w:rPr>
        <w:t>6:</w:t>
      </w:r>
      <w:r>
        <w:rPr>
          <w:b/>
          <w:spacing w:val="14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“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5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k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4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pacing w:val="9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s</w:t>
      </w:r>
      <w:r>
        <w:rPr>
          <w:spacing w:val="1"/>
          <w:sz w:val="24"/>
          <w:szCs w:val="24"/>
        </w:rPr>
        <w:t>h</w:t>
      </w:r>
      <w:r>
        <w:rPr>
          <w:spacing w:val="2"/>
          <w:sz w:val="24"/>
          <w:szCs w:val="24"/>
        </w:rPr>
        <w:t>i</w:t>
      </w:r>
      <w:r>
        <w:rPr>
          <w:spacing w:val="5"/>
          <w:sz w:val="24"/>
          <w:szCs w:val="24"/>
        </w:rPr>
        <w:t>r</w:t>
      </w:r>
      <w:r>
        <w:rPr>
          <w:sz w:val="24"/>
          <w:szCs w:val="24"/>
        </w:rPr>
        <w:t>t”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…</w:t>
      </w:r>
      <w:r>
        <w:rPr>
          <w:spacing w:val="5"/>
          <w:sz w:val="24"/>
          <w:szCs w:val="24"/>
        </w:rPr>
        <w:t>…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>...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>.....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>..</w:t>
      </w:r>
      <w:r>
        <w:rPr>
          <w:spacing w:val="3"/>
          <w:sz w:val="24"/>
          <w:szCs w:val="24"/>
        </w:rPr>
        <w:t>.</w:t>
      </w:r>
      <w:r>
        <w:rPr>
          <w:w w:val="105"/>
          <w:sz w:val="24"/>
          <w:szCs w:val="24"/>
        </w:rPr>
        <w:t xml:space="preserve">” </w:t>
      </w:r>
      <w:r>
        <w:rPr>
          <w:sz w:val="24"/>
          <w:szCs w:val="24"/>
        </w:rPr>
        <w:t>A.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3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8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3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9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s</w:t>
      </w:r>
      <w:r>
        <w:rPr>
          <w:sz w:val="24"/>
          <w:szCs w:val="24"/>
        </w:rPr>
        <w:t xml:space="preserve">o                       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Am</w:t>
      </w:r>
      <w:r>
        <w:rPr>
          <w:spacing w:val="34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I</w:t>
      </w:r>
      <w:r>
        <w:rPr>
          <w:sz w:val="24"/>
          <w:szCs w:val="24"/>
        </w:rPr>
        <w:t>?</w:t>
      </w:r>
      <w:r>
        <w:rPr>
          <w:spacing w:val="23"/>
          <w:sz w:val="24"/>
          <w:szCs w:val="24"/>
        </w:rPr>
        <w:t xml:space="preserve"> </w:t>
      </w:r>
      <w:r>
        <w:rPr>
          <w:spacing w:val="7"/>
          <w:w w:val="105"/>
          <w:sz w:val="24"/>
          <w:szCs w:val="24"/>
        </w:rPr>
        <w:t>T</w:t>
      </w:r>
      <w:r>
        <w:rPr>
          <w:spacing w:val="4"/>
          <w:w w:val="105"/>
          <w:sz w:val="24"/>
          <w:szCs w:val="24"/>
        </w:rPr>
        <w:t>h</w:t>
      </w:r>
      <w:r>
        <w:rPr>
          <w:spacing w:val="6"/>
          <w:w w:val="105"/>
          <w:sz w:val="24"/>
          <w:szCs w:val="24"/>
        </w:rPr>
        <w:t>a</w:t>
      </w:r>
      <w:r>
        <w:rPr>
          <w:spacing w:val="1"/>
          <w:w w:val="105"/>
          <w:sz w:val="24"/>
          <w:szCs w:val="24"/>
        </w:rPr>
        <w:t>n</w:t>
      </w:r>
      <w:r>
        <w:rPr>
          <w:spacing w:val="11"/>
          <w:w w:val="105"/>
          <w:sz w:val="24"/>
          <w:szCs w:val="24"/>
        </w:rPr>
        <w:t>k</w:t>
      </w:r>
      <w:r>
        <w:rPr>
          <w:w w:val="105"/>
          <w:sz w:val="24"/>
          <w:szCs w:val="24"/>
        </w:rPr>
        <w:t>s</w:t>
      </w:r>
    </w:p>
    <w:p w:rsidR="003B4AC9" w:rsidRDefault="00807B08">
      <w:pPr>
        <w:spacing w:before="7"/>
        <w:ind w:left="15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26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O</w:t>
      </w:r>
      <w:r>
        <w:rPr>
          <w:sz w:val="24"/>
          <w:szCs w:val="24"/>
        </w:rPr>
        <w:t>h,</w:t>
      </w:r>
      <w:r>
        <w:rPr>
          <w:spacing w:val="3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or</w:t>
      </w:r>
      <w:r>
        <w:rPr>
          <w:spacing w:val="38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m</w:t>
      </w:r>
      <w:r>
        <w:rPr>
          <w:sz w:val="24"/>
          <w:szCs w:val="24"/>
        </w:rPr>
        <w:t xml:space="preserve">e                                            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3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t</w:t>
      </w:r>
      <w:r>
        <w:rPr>
          <w:spacing w:val="6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pacing w:val="9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6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6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t</w:t>
      </w:r>
      <w:r>
        <w:rPr>
          <w:spacing w:val="4"/>
          <w:w w:val="105"/>
          <w:sz w:val="24"/>
          <w:szCs w:val="24"/>
        </w:rPr>
        <w:t>h</w:t>
      </w:r>
      <w:r>
        <w:rPr>
          <w:spacing w:val="6"/>
          <w:w w:val="105"/>
          <w:sz w:val="24"/>
          <w:szCs w:val="24"/>
        </w:rPr>
        <w:t>a</w:t>
      </w:r>
      <w:r>
        <w:rPr>
          <w:w w:val="105"/>
          <w:sz w:val="24"/>
          <w:szCs w:val="24"/>
        </w:rPr>
        <w:t>t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5"/>
          <w:sz w:val="24"/>
          <w:szCs w:val="24"/>
        </w:rPr>
        <w:t>7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…</w:t>
      </w:r>
      <w:r>
        <w:rPr>
          <w:spacing w:val="2"/>
          <w:sz w:val="24"/>
          <w:szCs w:val="24"/>
        </w:rPr>
        <w:t>……………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4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,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0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p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pacing w:val="-7"/>
          <w:sz w:val="24"/>
          <w:szCs w:val="24"/>
        </w:rPr>
        <w:t>h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k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6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spacing w:line="359" w:lineRule="auto"/>
        <w:ind w:left="153" w:right="99"/>
        <w:rPr>
          <w:sz w:val="24"/>
          <w:szCs w:val="24"/>
        </w:rPr>
      </w:pP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17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P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pacing w:val="7"/>
          <w:sz w:val="24"/>
          <w:szCs w:val="24"/>
        </w:rPr>
        <w:t>p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 xml:space="preserve">ng                 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1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9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10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p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>p</w:t>
      </w:r>
      <w:r>
        <w:rPr>
          <w:spacing w:val="-4"/>
          <w:sz w:val="24"/>
          <w:szCs w:val="24"/>
        </w:rPr>
        <w:t>i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 xml:space="preserve">d         </w:t>
      </w:r>
      <w:r>
        <w:rPr>
          <w:spacing w:val="2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1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p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pacing w:val="7"/>
          <w:sz w:val="24"/>
          <w:szCs w:val="24"/>
        </w:rPr>
        <w:t>p</w:t>
      </w:r>
      <w:r>
        <w:rPr>
          <w:spacing w:val="-6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7"/>
          <w:sz w:val="24"/>
          <w:szCs w:val="24"/>
        </w:rPr>
        <w:t>p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>p</w:t>
      </w:r>
      <w:r>
        <w:rPr>
          <w:spacing w:val="-6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</w:p>
    <w:p w:rsidR="003B4AC9" w:rsidRDefault="00807B08">
      <w:pPr>
        <w:spacing w:before="7"/>
        <w:ind w:left="153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z w:val="24"/>
          <w:szCs w:val="24"/>
        </w:rPr>
        <w:t>8:</w:t>
      </w:r>
      <w:r>
        <w:rPr>
          <w:b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……</w:t>
      </w:r>
      <w:r>
        <w:rPr>
          <w:spacing w:val="2"/>
          <w:sz w:val="24"/>
          <w:szCs w:val="24"/>
        </w:rPr>
        <w:t>…</w:t>
      </w:r>
      <w:r>
        <w:rPr>
          <w:sz w:val="24"/>
          <w:szCs w:val="24"/>
        </w:rPr>
        <w:t>……</w:t>
      </w:r>
      <w:r>
        <w:rPr>
          <w:spacing w:val="7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o</w:t>
      </w:r>
      <w:r>
        <w:rPr>
          <w:spacing w:val="-4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w</w:t>
      </w:r>
      <w:r>
        <w:rPr>
          <w:spacing w:val="7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,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we</w:t>
      </w:r>
      <w:r>
        <w:rPr>
          <w:sz w:val="24"/>
          <w:szCs w:val="24"/>
        </w:rPr>
        <w:t>nt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4D47C5" w:rsidRDefault="00807B08" w:rsidP="004D47C5">
      <w:pPr>
        <w:spacing w:line="360" w:lineRule="auto"/>
        <w:ind w:left="153" w:right="92"/>
        <w:rPr>
          <w:sz w:val="24"/>
          <w:szCs w:val="24"/>
        </w:rPr>
      </w:pP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A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6"/>
          <w:sz w:val="24"/>
          <w:szCs w:val="24"/>
        </w:rPr>
        <w:t>i</w:t>
      </w:r>
      <w:r>
        <w:rPr>
          <w:spacing w:val="5"/>
          <w:sz w:val="24"/>
          <w:szCs w:val="24"/>
        </w:rPr>
        <w:t>s</w:t>
      </w:r>
      <w:r>
        <w:rPr>
          <w:spacing w:val="-5"/>
          <w:sz w:val="24"/>
          <w:szCs w:val="24"/>
        </w:rPr>
        <w:t>h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 xml:space="preserve">d            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6"/>
          <w:sz w:val="24"/>
          <w:szCs w:val="24"/>
        </w:rPr>
        <w:t>i</w:t>
      </w:r>
      <w:r>
        <w:rPr>
          <w:spacing w:val="7"/>
          <w:sz w:val="24"/>
          <w:szCs w:val="24"/>
        </w:rPr>
        <w:t>s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 xml:space="preserve">d                 </w:t>
      </w:r>
      <w:r>
        <w:rPr>
          <w:spacing w:val="5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6"/>
          <w:sz w:val="24"/>
          <w:szCs w:val="24"/>
        </w:rPr>
        <w:t>i</w:t>
      </w:r>
      <w:r>
        <w:rPr>
          <w:spacing w:val="5"/>
          <w:sz w:val="24"/>
          <w:szCs w:val="24"/>
        </w:rPr>
        <w:t>s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 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6"/>
          <w:sz w:val="24"/>
          <w:szCs w:val="24"/>
        </w:rPr>
        <w:t>i</w:t>
      </w:r>
      <w:r>
        <w:rPr>
          <w:spacing w:val="7"/>
          <w:sz w:val="24"/>
          <w:szCs w:val="24"/>
        </w:rPr>
        <w:t>s</w:t>
      </w:r>
      <w:r>
        <w:rPr>
          <w:spacing w:val="-5"/>
          <w:sz w:val="24"/>
          <w:szCs w:val="24"/>
        </w:rPr>
        <w:t>h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>d</w:t>
      </w:r>
    </w:p>
    <w:p w:rsidR="004D47C5" w:rsidRDefault="004D47C5" w:rsidP="004D47C5">
      <w:pPr>
        <w:spacing w:before="29" w:line="359" w:lineRule="auto"/>
        <w:ind w:right="65"/>
        <w:rPr>
          <w:sz w:val="24"/>
          <w:szCs w:val="24"/>
        </w:rPr>
      </w:pPr>
      <w:r>
        <w:rPr>
          <w:spacing w:val="4"/>
          <w:sz w:val="24"/>
          <w:szCs w:val="24"/>
        </w:rPr>
        <w:t>Q</w:t>
      </w:r>
      <w:r>
        <w:rPr>
          <w:spacing w:val="-5"/>
          <w:sz w:val="24"/>
          <w:szCs w:val="24"/>
        </w:rPr>
        <w:t>u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29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9</w:t>
      </w:r>
      <w:r>
        <w:rPr>
          <w:sz w:val="24"/>
          <w:szCs w:val="24"/>
        </w:rPr>
        <w:t>: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ny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pacing w:val="-6"/>
          <w:sz w:val="24"/>
          <w:szCs w:val="24"/>
        </w:rPr>
        <w:t>i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>ve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6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…h</w:t>
      </w:r>
      <w:r>
        <w:rPr>
          <w:spacing w:val="7"/>
          <w:sz w:val="24"/>
          <w:szCs w:val="24"/>
        </w:rPr>
        <w:t>u</w:t>
      </w:r>
      <w:r>
        <w:rPr>
          <w:spacing w:val="-6"/>
          <w:sz w:val="24"/>
          <w:szCs w:val="24"/>
        </w:rPr>
        <w:t>m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6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s</w:t>
      </w:r>
      <w:r>
        <w:rPr>
          <w:spacing w:val="2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w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2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n</w:t>
      </w:r>
      <w:r>
        <w:rPr>
          <w:spacing w:val="6"/>
          <w:sz w:val="24"/>
          <w:szCs w:val="24"/>
        </w:rPr>
        <w:t>e</w:t>
      </w:r>
      <w:r>
        <w:rPr>
          <w:spacing w:val="-5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p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…</w:t>
      </w:r>
      <w:r>
        <w:rPr>
          <w:spacing w:val="2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6"/>
          <w:sz w:val="24"/>
          <w:szCs w:val="24"/>
        </w:rPr>
        <w:t>t</w:t>
      </w:r>
      <w:r>
        <w:rPr>
          <w:spacing w:val="-5"/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sou</w:t>
      </w:r>
      <w:r>
        <w:rPr>
          <w:spacing w:val="-1"/>
          <w:sz w:val="24"/>
          <w:szCs w:val="24"/>
        </w:rPr>
        <w:t>r</w:t>
      </w:r>
      <w:r>
        <w:rPr>
          <w:spacing w:val="4"/>
          <w:sz w:val="24"/>
          <w:szCs w:val="24"/>
        </w:rPr>
        <w:t>c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ea</w:t>
      </w:r>
      <w:r>
        <w:rPr>
          <w:spacing w:val="2"/>
          <w:sz w:val="24"/>
          <w:szCs w:val="24"/>
        </w:rPr>
        <w:t>r</w:t>
      </w:r>
      <w:r>
        <w:rPr>
          <w:spacing w:val="6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7"/>
        <w:ind w:left="113"/>
        <w:rPr>
          <w:sz w:val="24"/>
          <w:szCs w:val="24"/>
        </w:rPr>
      </w:pP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. Ø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 xml:space="preserve">e   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a               </w:t>
      </w:r>
      <w:r>
        <w:rPr>
          <w:spacing w:val="3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Ø             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e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spacing w:line="360" w:lineRule="auto"/>
        <w:ind w:left="113" w:right="70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 xml:space="preserve">on </w:t>
      </w:r>
      <w:r>
        <w:rPr>
          <w:b/>
          <w:spacing w:val="32"/>
          <w:sz w:val="24"/>
          <w:szCs w:val="24"/>
        </w:rPr>
        <w:t xml:space="preserve"> </w:t>
      </w:r>
      <w:r>
        <w:rPr>
          <w:b/>
          <w:sz w:val="24"/>
          <w:szCs w:val="24"/>
        </w:rPr>
        <w:t>10</w:t>
      </w:r>
      <w:r>
        <w:rPr>
          <w:sz w:val="24"/>
          <w:szCs w:val="24"/>
        </w:rPr>
        <w:t>:</w:t>
      </w:r>
      <w:r>
        <w:rPr>
          <w:spacing w:val="4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d</w:t>
      </w:r>
      <w:r>
        <w:rPr>
          <w:spacing w:val="3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hous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3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………….</w:t>
      </w:r>
      <w:r>
        <w:rPr>
          <w:spacing w:val="3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ve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ob</w:t>
      </w:r>
      <w:r>
        <w:rPr>
          <w:spacing w:val="1"/>
          <w:sz w:val="24"/>
          <w:szCs w:val="24"/>
        </w:rPr>
        <w:t>j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ound.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ob</w:t>
      </w:r>
      <w:r>
        <w:rPr>
          <w:spacing w:val="1"/>
          <w:sz w:val="24"/>
          <w:szCs w:val="24"/>
        </w:rPr>
        <w:t>j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           ………………. be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ous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y or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h.</w:t>
      </w:r>
    </w:p>
    <w:p w:rsidR="004D47C5" w:rsidRDefault="004D47C5" w:rsidP="004D47C5">
      <w:pPr>
        <w:spacing w:before="5" w:line="357" w:lineRule="auto"/>
        <w:ind w:left="113" w:right="2271"/>
        <w:jc w:val="both"/>
        <w:rPr>
          <w:sz w:val="24"/>
          <w:szCs w:val="24"/>
        </w:rPr>
      </w:pPr>
      <w:r>
        <w:rPr>
          <w:spacing w:val="-3"/>
          <w:position w:val="1"/>
          <w:sz w:val="24"/>
          <w:szCs w:val="24"/>
        </w:rPr>
        <w:t>A</w:t>
      </w:r>
      <w:r>
        <w:rPr>
          <w:position w:val="1"/>
          <w:sz w:val="24"/>
          <w:szCs w:val="24"/>
        </w:rPr>
        <w:t>.</w:t>
      </w:r>
      <w:r>
        <w:rPr>
          <w:spacing w:val="-2"/>
          <w:position w:val="1"/>
          <w:sz w:val="24"/>
          <w:szCs w:val="24"/>
        </w:rPr>
        <w:t xml:space="preserve"> </w:t>
      </w:r>
      <w:r>
        <w:rPr>
          <w:spacing w:val="5"/>
          <w:position w:val="1"/>
          <w:sz w:val="24"/>
          <w:szCs w:val="24"/>
        </w:rPr>
        <w:t>s</w:t>
      </w:r>
      <w:r>
        <w:rPr>
          <w:spacing w:val="-5"/>
          <w:position w:val="1"/>
          <w:sz w:val="24"/>
          <w:szCs w:val="24"/>
        </w:rPr>
        <w:t>h</w:t>
      </w:r>
      <w:r>
        <w:rPr>
          <w:spacing w:val="5"/>
          <w:position w:val="1"/>
          <w:sz w:val="24"/>
          <w:szCs w:val="24"/>
        </w:rPr>
        <w:t>o</w:t>
      </w:r>
      <w:r>
        <w:rPr>
          <w:position w:val="1"/>
          <w:sz w:val="24"/>
          <w:szCs w:val="24"/>
        </w:rPr>
        <w:t>u</w:t>
      </w:r>
      <w:r>
        <w:rPr>
          <w:spacing w:val="1"/>
          <w:position w:val="1"/>
          <w:sz w:val="24"/>
          <w:szCs w:val="24"/>
        </w:rPr>
        <w:t>l</w:t>
      </w:r>
      <w:r>
        <w:rPr>
          <w:position w:val="1"/>
          <w:sz w:val="24"/>
          <w:szCs w:val="24"/>
        </w:rPr>
        <w:t>d</w:t>
      </w:r>
      <w:r>
        <w:rPr>
          <w:spacing w:val="-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/</w:t>
      </w:r>
      <w:r>
        <w:rPr>
          <w:spacing w:val="8"/>
          <w:position w:val="1"/>
          <w:sz w:val="24"/>
          <w:szCs w:val="24"/>
        </w:rPr>
        <w:t xml:space="preserve"> </w:t>
      </w:r>
      <w:r>
        <w:rPr>
          <w:spacing w:val="-2"/>
          <w:position w:val="1"/>
          <w:sz w:val="24"/>
          <w:szCs w:val="24"/>
        </w:rPr>
        <w:t>m</w:t>
      </w:r>
      <w:r>
        <w:rPr>
          <w:spacing w:val="-10"/>
          <w:position w:val="1"/>
          <w:sz w:val="24"/>
          <w:szCs w:val="24"/>
        </w:rPr>
        <w:t>u</w:t>
      </w:r>
      <w:r>
        <w:rPr>
          <w:spacing w:val="10"/>
          <w:position w:val="1"/>
          <w:sz w:val="24"/>
          <w:szCs w:val="24"/>
        </w:rPr>
        <w:t>s</w:t>
      </w:r>
      <w:r>
        <w:rPr>
          <w:position w:val="1"/>
          <w:sz w:val="24"/>
          <w:szCs w:val="24"/>
        </w:rPr>
        <w:t xml:space="preserve">t   </w:t>
      </w:r>
      <w:r>
        <w:rPr>
          <w:spacing w:val="25"/>
          <w:position w:val="1"/>
          <w:sz w:val="24"/>
          <w:szCs w:val="24"/>
        </w:rPr>
        <w:t xml:space="preserve"> </w:t>
      </w:r>
      <w:r>
        <w:rPr>
          <w:spacing w:val="-4"/>
          <w:position w:val="1"/>
          <w:sz w:val="24"/>
          <w:szCs w:val="24"/>
        </w:rPr>
        <w:t>B</w:t>
      </w:r>
      <w:r>
        <w:rPr>
          <w:position w:val="1"/>
          <w:sz w:val="24"/>
          <w:szCs w:val="24"/>
        </w:rPr>
        <w:t>.</w:t>
      </w:r>
      <w:r>
        <w:rPr>
          <w:spacing w:val="2"/>
          <w:position w:val="1"/>
          <w:sz w:val="24"/>
          <w:szCs w:val="24"/>
        </w:rPr>
        <w:t xml:space="preserve"> </w:t>
      </w:r>
      <w:r>
        <w:rPr>
          <w:spacing w:val="-5"/>
          <w:position w:val="1"/>
          <w:sz w:val="24"/>
          <w:szCs w:val="24"/>
        </w:rPr>
        <w:t>n</w:t>
      </w:r>
      <w:r>
        <w:rPr>
          <w:spacing w:val="-1"/>
          <w:position w:val="1"/>
          <w:sz w:val="24"/>
          <w:szCs w:val="24"/>
        </w:rPr>
        <w:t>ee</w:t>
      </w:r>
      <w:r>
        <w:rPr>
          <w:spacing w:val="7"/>
          <w:position w:val="1"/>
          <w:sz w:val="24"/>
          <w:szCs w:val="24"/>
        </w:rPr>
        <w:t>d</w:t>
      </w:r>
      <w:r>
        <w:rPr>
          <w:position w:val="1"/>
          <w:sz w:val="24"/>
          <w:szCs w:val="24"/>
        </w:rPr>
        <w:t>n't</w:t>
      </w:r>
      <w:r>
        <w:rPr>
          <w:spacing w:val="-9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/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spacing w:val="-4"/>
          <w:position w:val="1"/>
          <w:sz w:val="24"/>
          <w:szCs w:val="24"/>
        </w:rPr>
        <w:t>m</w:t>
      </w:r>
      <w:r>
        <w:rPr>
          <w:spacing w:val="6"/>
          <w:position w:val="1"/>
          <w:sz w:val="24"/>
          <w:szCs w:val="24"/>
        </w:rPr>
        <w:t>a</w:t>
      </w:r>
      <w:r>
        <w:rPr>
          <w:position w:val="1"/>
          <w:sz w:val="24"/>
          <w:szCs w:val="24"/>
        </w:rPr>
        <w:t xml:space="preserve">y   </w:t>
      </w:r>
      <w:r>
        <w:rPr>
          <w:spacing w:val="50"/>
          <w:position w:val="1"/>
          <w:sz w:val="24"/>
          <w:szCs w:val="24"/>
        </w:rPr>
        <w:t xml:space="preserve"> </w:t>
      </w:r>
      <w:r>
        <w:rPr>
          <w:spacing w:val="1"/>
          <w:position w:val="1"/>
          <w:sz w:val="24"/>
          <w:szCs w:val="24"/>
        </w:rPr>
        <w:t>C</w:t>
      </w:r>
      <w:r>
        <w:rPr>
          <w:position w:val="1"/>
          <w:sz w:val="24"/>
          <w:szCs w:val="24"/>
        </w:rPr>
        <w:t>.</w:t>
      </w:r>
      <w:r>
        <w:rPr>
          <w:spacing w:val="1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sho</w:t>
      </w:r>
      <w:r>
        <w:rPr>
          <w:spacing w:val="-5"/>
          <w:position w:val="1"/>
          <w:sz w:val="24"/>
          <w:szCs w:val="24"/>
        </w:rPr>
        <w:t>u</w:t>
      </w:r>
      <w:r>
        <w:rPr>
          <w:spacing w:val="6"/>
          <w:position w:val="1"/>
          <w:sz w:val="24"/>
          <w:szCs w:val="24"/>
        </w:rPr>
        <w:t>l</w:t>
      </w:r>
      <w:r>
        <w:rPr>
          <w:position w:val="1"/>
          <w:sz w:val="24"/>
          <w:szCs w:val="24"/>
        </w:rPr>
        <w:t>d</w:t>
      </w:r>
      <w:r>
        <w:rPr>
          <w:spacing w:val="4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n</w:t>
      </w:r>
      <w:r>
        <w:rPr>
          <w:spacing w:val="-7"/>
          <w:position w:val="1"/>
          <w:sz w:val="24"/>
          <w:szCs w:val="24"/>
        </w:rPr>
        <w:t>o</w:t>
      </w:r>
      <w:r>
        <w:rPr>
          <w:position w:val="1"/>
          <w:sz w:val="24"/>
          <w:szCs w:val="24"/>
        </w:rPr>
        <w:t>t</w:t>
      </w:r>
      <w:r>
        <w:rPr>
          <w:spacing w:val="2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/</w:t>
      </w:r>
      <w:r>
        <w:rPr>
          <w:spacing w:val="1"/>
          <w:position w:val="1"/>
          <w:sz w:val="24"/>
          <w:szCs w:val="24"/>
        </w:rPr>
        <w:t xml:space="preserve"> m</w:t>
      </w:r>
      <w:r>
        <w:rPr>
          <w:spacing w:val="3"/>
          <w:position w:val="1"/>
          <w:sz w:val="24"/>
          <w:szCs w:val="24"/>
        </w:rPr>
        <w:t>i</w:t>
      </w:r>
      <w:r>
        <w:rPr>
          <w:spacing w:val="5"/>
          <w:position w:val="1"/>
          <w:sz w:val="24"/>
          <w:szCs w:val="24"/>
        </w:rPr>
        <w:t>g</w:t>
      </w:r>
      <w:r>
        <w:rPr>
          <w:spacing w:val="-5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 xml:space="preserve">t     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D.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spacing w:val="-2"/>
          <w:position w:val="1"/>
          <w:sz w:val="24"/>
          <w:szCs w:val="24"/>
        </w:rPr>
        <w:t>m</w:t>
      </w:r>
      <w:r>
        <w:rPr>
          <w:spacing w:val="-7"/>
          <w:position w:val="1"/>
          <w:sz w:val="24"/>
          <w:szCs w:val="24"/>
        </w:rPr>
        <w:t>u</w:t>
      </w:r>
      <w:r>
        <w:rPr>
          <w:position w:val="1"/>
          <w:sz w:val="24"/>
          <w:szCs w:val="24"/>
        </w:rPr>
        <w:t>s</w:t>
      </w:r>
      <w:r>
        <w:rPr>
          <w:spacing w:val="6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n't</w:t>
      </w:r>
      <w:r>
        <w:rPr>
          <w:spacing w:val="-9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/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 xml:space="preserve">n't </w:t>
      </w: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z w:val="24"/>
          <w:szCs w:val="24"/>
        </w:rPr>
        <w:t>11:</w:t>
      </w:r>
      <w:r>
        <w:rPr>
          <w:b/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>b</w:t>
      </w:r>
      <w:r>
        <w:rPr>
          <w:spacing w:val="-4"/>
          <w:sz w:val="24"/>
          <w:szCs w:val="24"/>
        </w:rPr>
        <w:t>l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-16"/>
          <w:sz w:val="24"/>
          <w:szCs w:val="24"/>
        </w:rPr>
        <w:t xml:space="preserve"> </w:t>
      </w:r>
      <w:r>
        <w:rPr>
          <w:spacing w:val="-12"/>
          <w:sz w:val="24"/>
          <w:szCs w:val="24"/>
        </w:rPr>
        <w:t>…</w:t>
      </w:r>
      <w:r>
        <w:rPr>
          <w:spacing w:val="-14"/>
          <w:sz w:val="24"/>
          <w:szCs w:val="24"/>
        </w:rPr>
        <w:t>……</w:t>
      </w:r>
      <w:r>
        <w:rPr>
          <w:spacing w:val="-19"/>
          <w:sz w:val="24"/>
          <w:szCs w:val="24"/>
        </w:rPr>
        <w:t>…</w:t>
      </w:r>
      <w:r>
        <w:rPr>
          <w:spacing w:val="-12"/>
          <w:sz w:val="24"/>
          <w:szCs w:val="24"/>
        </w:rPr>
        <w:t>.</w:t>
      </w:r>
      <w:r>
        <w:rPr>
          <w:sz w:val="24"/>
          <w:szCs w:val="24"/>
        </w:rPr>
        <w:t>.</w:t>
      </w:r>
      <w:r>
        <w:rPr>
          <w:spacing w:val="-3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n</w:t>
      </w:r>
      <w:r>
        <w:rPr>
          <w:spacing w:val="5"/>
          <w:sz w:val="24"/>
          <w:szCs w:val="24"/>
        </w:rPr>
        <w:t>o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a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4"/>
          <w:sz w:val="24"/>
          <w:szCs w:val="24"/>
        </w:rPr>
        <w:t>r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t</w:t>
      </w:r>
      <w:r>
        <w:rPr>
          <w:spacing w:val="-4"/>
          <w:sz w:val="24"/>
          <w:szCs w:val="24"/>
        </w:rPr>
        <w:t>i</w:t>
      </w:r>
      <w:r>
        <w:rPr>
          <w:spacing w:val="5"/>
          <w:sz w:val="24"/>
          <w:szCs w:val="24"/>
        </w:rPr>
        <w:t>o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 xml:space="preserve">s.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4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se</w:t>
      </w:r>
      <w:r>
        <w:rPr>
          <w:spacing w:val="-6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o</w:t>
      </w:r>
      <w:r>
        <w:rPr>
          <w:sz w:val="24"/>
          <w:szCs w:val="24"/>
        </w:rPr>
        <w:t xml:space="preserve">f        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 xml:space="preserve">f         </w:t>
      </w:r>
      <w:r>
        <w:rPr>
          <w:spacing w:val="5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7"/>
          <w:sz w:val="24"/>
          <w:szCs w:val="24"/>
        </w:rPr>
        <w:t>p</w:t>
      </w:r>
      <w:r>
        <w:rPr>
          <w:spacing w:val="-6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 xml:space="preserve">f                   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6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</w:p>
    <w:p w:rsidR="004D47C5" w:rsidRDefault="004D47C5" w:rsidP="004D47C5">
      <w:pPr>
        <w:spacing w:before="6" w:line="360" w:lineRule="auto"/>
        <w:ind w:left="113" w:right="65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2"/>
          <w:sz w:val="24"/>
          <w:szCs w:val="24"/>
        </w:rPr>
        <w:t>e</w:t>
      </w:r>
      <w:r>
        <w:rPr>
          <w:b/>
          <w:spacing w:val="3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59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1</w:t>
      </w:r>
      <w:r>
        <w:rPr>
          <w:b/>
          <w:spacing w:val="4"/>
          <w:sz w:val="24"/>
          <w:szCs w:val="24"/>
        </w:rPr>
        <w:t>2</w:t>
      </w:r>
      <w:r>
        <w:rPr>
          <w:b/>
          <w:sz w:val="24"/>
          <w:szCs w:val="24"/>
        </w:rPr>
        <w:t>:</w:t>
      </w:r>
      <w:r>
        <w:rPr>
          <w:b/>
          <w:spacing w:val="50"/>
          <w:sz w:val="24"/>
          <w:szCs w:val="24"/>
        </w:rPr>
        <w:t xml:space="preserve"> </w:t>
      </w:r>
      <w:r>
        <w:rPr>
          <w:spacing w:val="12"/>
          <w:sz w:val="24"/>
          <w:szCs w:val="24"/>
        </w:rPr>
        <w:t>T</w:t>
      </w:r>
      <w:r>
        <w:rPr>
          <w:spacing w:val="5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18"/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>t</w:t>
      </w:r>
      <w:r>
        <w:rPr>
          <w:spacing w:val="6"/>
          <w:sz w:val="24"/>
          <w:szCs w:val="24"/>
        </w:rPr>
        <w:t>e</w:t>
      </w:r>
      <w:r>
        <w:rPr>
          <w:spacing w:val="11"/>
          <w:sz w:val="24"/>
          <w:szCs w:val="24"/>
        </w:rPr>
        <w:t>a</w:t>
      </w:r>
      <w:r>
        <w:rPr>
          <w:sz w:val="24"/>
          <w:szCs w:val="24"/>
        </w:rPr>
        <w:t>c</w:t>
      </w:r>
      <w:r>
        <w:rPr>
          <w:spacing w:val="-44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h</w:t>
      </w:r>
      <w:r>
        <w:rPr>
          <w:spacing w:val="11"/>
          <w:sz w:val="24"/>
          <w:szCs w:val="24"/>
        </w:rPr>
        <w:t>e</w:t>
      </w:r>
      <w:r>
        <w:rPr>
          <w:spacing w:val="9"/>
          <w:sz w:val="24"/>
          <w:szCs w:val="24"/>
        </w:rPr>
        <w:t>r</w:t>
      </w:r>
      <w:r>
        <w:rPr>
          <w:spacing w:val="14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10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e</w:t>
      </w:r>
      <w:r>
        <w:rPr>
          <w:spacing w:val="5"/>
          <w:sz w:val="24"/>
          <w:szCs w:val="24"/>
        </w:rPr>
        <w:t>x</w:t>
      </w:r>
      <w:r>
        <w:rPr>
          <w:spacing w:val="14"/>
          <w:sz w:val="24"/>
          <w:szCs w:val="24"/>
        </w:rPr>
        <w:t>p</w:t>
      </w:r>
      <w:r>
        <w:rPr>
          <w:spacing w:val="6"/>
          <w:sz w:val="24"/>
          <w:szCs w:val="24"/>
        </w:rPr>
        <w:t>l</w:t>
      </w:r>
      <w:r>
        <w:rPr>
          <w:spacing w:val="1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1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45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i</w:t>
      </w:r>
      <w:r>
        <w:rPr>
          <w:spacing w:val="12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w</w:t>
      </w:r>
      <w:r>
        <w:rPr>
          <w:spacing w:val="14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5"/>
          <w:sz w:val="24"/>
          <w:szCs w:val="24"/>
        </w:rPr>
        <w:t xml:space="preserve"> </w:t>
      </w:r>
      <w:r>
        <w:rPr>
          <w:spacing w:val="12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pacing w:val="14"/>
          <w:sz w:val="24"/>
          <w:szCs w:val="24"/>
        </w:rPr>
        <w:t>…</w:t>
      </w:r>
      <w:r>
        <w:rPr>
          <w:sz w:val="24"/>
          <w:szCs w:val="24"/>
        </w:rPr>
        <w:t>…</w:t>
      </w:r>
      <w:r>
        <w:rPr>
          <w:spacing w:val="-43"/>
          <w:sz w:val="24"/>
          <w:szCs w:val="24"/>
        </w:rPr>
        <w:t xml:space="preserve"> </w:t>
      </w:r>
      <w:r>
        <w:rPr>
          <w:sz w:val="24"/>
          <w:szCs w:val="24"/>
        </w:rPr>
        <w:t>…</w:t>
      </w:r>
      <w:r>
        <w:rPr>
          <w:spacing w:val="-41"/>
          <w:sz w:val="24"/>
          <w:szCs w:val="24"/>
        </w:rPr>
        <w:t xml:space="preserve"> </w:t>
      </w:r>
      <w:r>
        <w:rPr>
          <w:sz w:val="24"/>
          <w:szCs w:val="24"/>
        </w:rPr>
        <w:t>…</w:t>
      </w:r>
      <w:r>
        <w:rPr>
          <w:spacing w:val="-38"/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r>
        <w:rPr>
          <w:spacing w:val="2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pacing w:val="7"/>
          <w:sz w:val="24"/>
          <w:szCs w:val="24"/>
        </w:rPr>
        <w:t>h</w:t>
      </w:r>
      <w:r>
        <w:rPr>
          <w:spacing w:val="1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8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v</w:t>
      </w:r>
      <w:r>
        <w:rPr>
          <w:spacing w:val="11"/>
          <w:sz w:val="24"/>
          <w:szCs w:val="24"/>
        </w:rPr>
        <w:t>e</w:t>
      </w:r>
      <w:r>
        <w:rPr>
          <w:spacing w:val="1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f</w:t>
      </w:r>
      <w:r>
        <w:rPr>
          <w:spacing w:val="14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19"/>
          <w:sz w:val="24"/>
          <w:szCs w:val="24"/>
        </w:rPr>
        <w:t xml:space="preserve"> </w:t>
      </w:r>
      <w:r>
        <w:rPr>
          <w:spacing w:val="12"/>
          <w:sz w:val="24"/>
          <w:szCs w:val="24"/>
        </w:rPr>
        <w:t>s</w:t>
      </w:r>
      <w:r>
        <w:rPr>
          <w:spacing w:val="8"/>
          <w:sz w:val="24"/>
          <w:szCs w:val="24"/>
        </w:rPr>
        <w:t>t</w:t>
      </w:r>
      <w:r>
        <w:rPr>
          <w:spacing w:val="5"/>
          <w:sz w:val="24"/>
          <w:szCs w:val="24"/>
        </w:rPr>
        <w:t>u</w:t>
      </w:r>
      <w:r>
        <w:rPr>
          <w:spacing w:val="12"/>
          <w:sz w:val="24"/>
          <w:szCs w:val="24"/>
        </w:rPr>
        <w:t>d</w:t>
      </w:r>
      <w:r>
        <w:rPr>
          <w:sz w:val="24"/>
          <w:szCs w:val="24"/>
        </w:rPr>
        <w:t>e</w:t>
      </w:r>
      <w:r>
        <w:rPr>
          <w:spacing w:val="-44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n</w:t>
      </w:r>
      <w:r>
        <w:rPr>
          <w:spacing w:val="10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10"/>
          <w:sz w:val="24"/>
          <w:szCs w:val="24"/>
        </w:rPr>
        <w:t>u</w:t>
      </w:r>
      <w:r>
        <w:rPr>
          <w:spacing w:val="5"/>
          <w:sz w:val="24"/>
          <w:szCs w:val="24"/>
        </w:rPr>
        <w:t>n</w:t>
      </w:r>
      <w:r>
        <w:rPr>
          <w:spacing w:val="12"/>
          <w:sz w:val="24"/>
          <w:szCs w:val="24"/>
        </w:rPr>
        <w:t>d</w:t>
      </w:r>
      <w:r>
        <w:rPr>
          <w:spacing w:val="11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pacing w:val="15"/>
          <w:sz w:val="24"/>
          <w:szCs w:val="24"/>
        </w:rPr>
        <w:t>s</w:t>
      </w:r>
      <w:r>
        <w:rPr>
          <w:spacing w:val="8"/>
          <w:sz w:val="24"/>
          <w:szCs w:val="24"/>
        </w:rPr>
        <w:t>t</w:t>
      </w:r>
      <w:r>
        <w:rPr>
          <w:spacing w:val="7"/>
          <w:sz w:val="24"/>
          <w:szCs w:val="24"/>
        </w:rPr>
        <w:t>o</w:t>
      </w:r>
      <w:r>
        <w:rPr>
          <w:spacing w:val="14"/>
          <w:sz w:val="24"/>
          <w:szCs w:val="24"/>
        </w:rPr>
        <w:t>o</w:t>
      </w:r>
      <w:r>
        <w:rPr>
          <w:sz w:val="24"/>
          <w:szCs w:val="24"/>
        </w:rPr>
        <w:t>d</w:t>
      </w:r>
      <w:r>
        <w:rPr>
          <w:spacing w:val="10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i</w:t>
      </w:r>
      <w:r>
        <w:rPr>
          <w:spacing w:val="13"/>
          <w:sz w:val="24"/>
          <w:szCs w:val="24"/>
        </w:rPr>
        <w:t>t</w:t>
      </w:r>
      <w:r>
        <w:rPr>
          <w:sz w:val="24"/>
          <w:szCs w:val="24"/>
        </w:rPr>
        <w:t xml:space="preserve">. </w:t>
      </w:r>
      <w:r>
        <w:rPr>
          <w:spacing w:val="7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19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c</w:t>
      </w:r>
      <w:r>
        <w:rPr>
          <w:spacing w:val="7"/>
          <w:sz w:val="24"/>
          <w:szCs w:val="24"/>
        </w:rPr>
        <w:t>o</w:t>
      </w:r>
      <w:r>
        <w:rPr>
          <w:spacing w:val="12"/>
          <w:sz w:val="24"/>
          <w:szCs w:val="24"/>
        </w:rPr>
        <w:t>n</w:t>
      </w:r>
      <w:r>
        <w:rPr>
          <w:spacing w:val="9"/>
          <w:sz w:val="24"/>
          <w:szCs w:val="24"/>
        </w:rPr>
        <w:t>f</w:t>
      </w:r>
      <w:r>
        <w:rPr>
          <w:spacing w:val="5"/>
          <w:sz w:val="24"/>
          <w:szCs w:val="24"/>
        </w:rPr>
        <w:t>u</w:t>
      </w:r>
      <w:r>
        <w:rPr>
          <w:spacing w:val="12"/>
          <w:sz w:val="24"/>
          <w:szCs w:val="24"/>
        </w:rPr>
        <w:t>s</w:t>
      </w:r>
      <w:r>
        <w:rPr>
          <w:sz w:val="24"/>
          <w:szCs w:val="24"/>
        </w:rPr>
        <w:t xml:space="preserve">e           </w:t>
      </w:r>
      <w:r>
        <w:rPr>
          <w:spacing w:val="21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2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c</w:t>
      </w:r>
      <w:r>
        <w:rPr>
          <w:spacing w:val="7"/>
          <w:sz w:val="24"/>
          <w:szCs w:val="24"/>
        </w:rPr>
        <w:t>o</w:t>
      </w:r>
      <w:r>
        <w:rPr>
          <w:spacing w:val="14"/>
          <w:sz w:val="24"/>
          <w:szCs w:val="24"/>
        </w:rPr>
        <w:t>n</w:t>
      </w:r>
      <w:r>
        <w:rPr>
          <w:spacing w:val="6"/>
          <w:sz w:val="24"/>
          <w:szCs w:val="24"/>
        </w:rPr>
        <w:t>f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43"/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>in</w:t>
      </w:r>
      <w:r>
        <w:rPr>
          <w:sz w:val="24"/>
          <w:szCs w:val="24"/>
        </w:rPr>
        <w:t xml:space="preserve">g                  </w:t>
      </w:r>
      <w:r>
        <w:rPr>
          <w:spacing w:val="7"/>
          <w:sz w:val="24"/>
          <w:szCs w:val="24"/>
        </w:rPr>
        <w:t xml:space="preserve"> </w:t>
      </w:r>
      <w:r>
        <w:rPr>
          <w:spacing w:val="13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14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c</w:t>
      </w:r>
      <w:r>
        <w:rPr>
          <w:spacing w:val="7"/>
          <w:sz w:val="24"/>
          <w:szCs w:val="24"/>
        </w:rPr>
        <w:t>o</w:t>
      </w:r>
      <w:r>
        <w:rPr>
          <w:spacing w:val="12"/>
          <w:sz w:val="24"/>
          <w:szCs w:val="24"/>
        </w:rPr>
        <w:t>n</w:t>
      </w:r>
      <w:r>
        <w:rPr>
          <w:spacing w:val="9"/>
          <w:sz w:val="24"/>
          <w:szCs w:val="24"/>
        </w:rPr>
        <w:t>f</w:t>
      </w:r>
      <w:r>
        <w:rPr>
          <w:spacing w:val="5"/>
          <w:sz w:val="24"/>
          <w:szCs w:val="24"/>
        </w:rPr>
        <w:t>u</w:t>
      </w:r>
      <w:r>
        <w:rPr>
          <w:spacing w:val="12"/>
          <w:sz w:val="24"/>
          <w:szCs w:val="24"/>
        </w:rPr>
        <w:t>s</w:t>
      </w:r>
      <w:r>
        <w:rPr>
          <w:spacing w:val="11"/>
          <w:sz w:val="24"/>
          <w:szCs w:val="24"/>
        </w:rPr>
        <w:t>e</w:t>
      </w:r>
      <w:r>
        <w:rPr>
          <w:sz w:val="24"/>
          <w:szCs w:val="24"/>
        </w:rPr>
        <w:t xml:space="preserve">d         </w:t>
      </w:r>
      <w:r>
        <w:rPr>
          <w:spacing w:val="26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D</w:t>
      </w:r>
      <w:r>
        <w:rPr>
          <w:sz w:val="24"/>
          <w:szCs w:val="24"/>
        </w:rPr>
        <w:t xml:space="preserve">. </w:t>
      </w:r>
      <w:r>
        <w:rPr>
          <w:spacing w:val="11"/>
          <w:sz w:val="24"/>
          <w:szCs w:val="24"/>
        </w:rPr>
        <w:t>c</w:t>
      </w:r>
      <w:r>
        <w:rPr>
          <w:spacing w:val="7"/>
          <w:sz w:val="24"/>
          <w:szCs w:val="24"/>
        </w:rPr>
        <w:t>o</w:t>
      </w:r>
      <w:r>
        <w:rPr>
          <w:spacing w:val="12"/>
          <w:sz w:val="24"/>
          <w:szCs w:val="24"/>
        </w:rPr>
        <w:t>n</w:t>
      </w:r>
      <w:r>
        <w:rPr>
          <w:spacing w:val="9"/>
          <w:sz w:val="24"/>
          <w:szCs w:val="24"/>
        </w:rPr>
        <w:t>f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4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i</w:t>
      </w:r>
      <w:r>
        <w:rPr>
          <w:spacing w:val="14"/>
          <w:sz w:val="24"/>
          <w:szCs w:val="24"/>
        </w:rPr>
        <w:t>o</w:t>
      </w:r>
      <w:r>
        <w:rPr>
          <w:sz w:val="24"/>
          <w:szCs w:val="24"/>
        </w:rPr>
        <w:t>n</w:t>
      </w:r>
    </w:p>
    <w:p w:rsidR="004D47C5" w:rsidRDefault="004D47C5">
      <w:pPr>
        <w:spacing w:line="360" w:lineRule="auto"/>
        <w:ind w:left="153" w:right="92"/>
        <w:rPr>
          <w:sz w:val="24"/>
          <w:szCs w:val="24"/>
        </w:rPr>
        <w:sectPr w:rsidR="004D47C5">
          <w:type w:val="continuous"/>
          <w:pgSz w:w="12240" w:h="15840"/>
          <w:pgMar w:top="1200" w:right="980" w:bottom="280" w:left="980" w:header="720" w:footer="720" w:gutter="0"/>
          <w:cols w:space="720"/>
        </w:sectPr>
      </w:pPr>
    </w:p>
    <w:p w:rsidR="003B4AC9" w:rsidRDefault="003B4AC9">
      <w:pPr>
        <w:spacing w:line="140" w:lineRule="exact"/>
        <w:rPr>
          <w:sz w:val="15"/>
          <w:szCs w:val="15"/>
        </w:rPr>
      </w:pPr>
    </w:p>
    <w:p w:rsidR="003B4AC9" w:rsidRDefault="00807B08">
      <w:pPr>
        <w:spacing w:before="3" w:line="360" w:lineRule="auto"/>
        <w:ind w:left="113" w:right="936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z w:val="24"/>
          <w:szCs w:val="24"/>
        </w:rPr>
        <w:t>1</w:t>
      </w:r>
      <w:r>
        <w:rPr>
          <w:b/>
          <w:spacing w:val="2"/>
          <w:sz w:val="24"/>
          <w:szCs w:val="24"/>
        </w:rPr>
        <w:t>3</w:t>
      </w:r>
      <w:r>
        <w:rPr>
          <w:b/>
          <w:sz w:val="24"/>
          <w:szCs w:val="24"/>
        </w:rPr>
        <w:t>:</w:t>
      </w:r>
      <w:r>
        <w:rPr>
          <w:b/>
          <w:spacing w:val="35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S</w:t>
      </w:r>
      <w:r>
        <w:rPr>
          <w:sz w:val="24"/>
          <w:szCs w:val="24"/>
        </w:rPr>
        <w:t>he</w:t>
      </w:r>
      <w:r>
        <w:rPr>
          <w:spacing w:val="35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e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6"/>
          <w:sz w:val="24"/>
          <w:szCs w:val="24"/>
        </w:rPr>
        <w:t>m</w:t>
      </w:r>
      <w:r>
        <w:rPr>
          <w:spacing w:val="5"/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47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m</w:t>
      </w:r>
      <w:r>
        <w:rPr>
          <w:spacing w:val="9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…</w:t>
      </w:r>
      <w:r>
        <w:rPr>
          <w:spacing w:val="-34"/>
          <w:sz w:val="24"/>
          <w:szCs w:val="24"/>
        </w:rPr>
        <w:t xml:space="preserve"> </w:t>
      </w:r>
      <w:r>
        <w:rPr>
          <w:sz w:val="24"/>
          <w:szCs w:val="24"/>
        </w:rPr>
        <w:t>…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…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…</w:t>
      </w:r>
      <w:r>
        <w:rPr>
          <w:spacing w:val="-26"/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3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6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>d  w</w:t>
      </w:r>
      <w:r>
        <w:rPr>
          <w:spacing w:val="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5"/>
          <w:sz w:val="24"/>
          <w:szCs w:val="24"/>
        </w:rPr>
        <w:t>k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w w:val="105"/>
          <w:sz w:val="24"/>
          <w:szCs w:val="24"/>
        </w:rPr>
        <w:t>h</w:t>
      </w:r>
      <w:r>
        <w:rPr>
          <w:spacing w:val="4"/>
          <w:w w:val="105"/>
          <w:sz w:val="24"/>
          <w:szCs w:val="24"/>
        </w:rPr>
        <w:t>e</w:t>
      </w:r>
      <w:r>
        <w:rPr>
          <w:spacing w:val="7"/>
          <w:w w:val="105"/>
          <w:sz w:val="24"/>
          <w:szCs w:val="24"/>
        </w:rPr>
        <w:t>r</w:t>
      </w:r>
      <w:r>
        <w:rPr>
          <w:spacing w:val="1"/>
          <w:w w:val="105"/>
          <w:sz w:val="24"/>
          <w:szCs w:val="24"/>
        </w:rPr>
        <w:t>e</w:t>
      </w:r>
      <w:r>
        <w:rPr>
          <w:w w:val="105"/>
          <w:sz w:val="24"/>
          <w:szCs w:val="24"/>
        </w:rPr>
        <w:t xml:space="preserve">. </w:t>
      </w:r>
      <w:r>
        <w:rPr>
          <w:sz w:val="24"/>
          <w:szCs w:val="24"/>
        </w:rPr>
        <w:t>A.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 xml:space="preserve">n               </w:t>
      </w:r>
      <w:r>
        <w:rPr>
          <w:spacing w:val="4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f</w:t>
      </w:r>
      <w:r>
        <w:rPr>
          <w:sz w:val="24"/>
          <w:szCs w:val="24"/>
        </w:rPr>
        <w:t xml:space="preserve">or                    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2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s                     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6"/>
          <w:sz w:val="24"/>
          <w:szCs w:val="24"/>
        </w:rPr>
        <w:t xml:space="preserve"> </w:t>
      </w:r>
      <w:r>
        <w:rPr>
          <w:spacing w:val="5"/>
          <w:w w:val="105"/>
          <w:sz w:val="24"/>
          <w:szCs w:val="24"/>
        </w:rPr>
        <w:t>si</w:t>
      </w:r>
      <w:r>
        <w:rPr>
          <w:spacing w:val="1"/>
          <w:w w:val="105"/>
          <w:sz w:val="24"/>
          <w:szCs w:val="24"/>
        </w:rPr>
        <w:t>nc</w:t>
      </w:r>
      <w:r>
        <w:rPr>
          <w:w w:val="105"/>
          <w:sz w:val="24"/>
          <w:szCs w:val="24"/>
        </w:rPr>
        <w:t>e</w:t>
      </w:r>
    </w:p>
    <w:p w:rsidR="003B4AC9" w:rsidRDefault="00807B08">
      <w:pPr>
        <w:spacing w:before="3" w:line="360" w:lineRule="auto"/>
        <w:ind w:left="113" w:right="2726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1</w:t>
      </w:r>
      <w:r>
        <w:rPr>
          <w:b/>
          <w:spacing w:val="4"/>
          <w:sz w:val="24"/>
          <w:szCs w:val="24"/>
        </w:rPr>
        <w:t>4</w:t>
      </w:r>
      <w:r>
        <w:rPr>
          <w:sz w:val="24"/>
          <w:szCs w:val="24"/>
        </w:rPr>
        <w:t>:</w:t>
      </w:r>
      <w:r>
        <w:rPr>
          <w:spacing w:val="4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2"/>
          <w:sz w:val="24"/>
          <w:szCs w:val="24"/>
        </w:rPr>
        <w:t>o</w:t>
      </w: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4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5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-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rar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m</w:t>
      </w:r>
      <w:r>
        <w:rPr>
          <w:spacing w:val="4"/>
          <w:sz w:val="24"/>
          <w:szCs w:val="24"/>
        </w:rPr>
        <w:t>a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…………. 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-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</w:t>
      </w:r>
      <w:r>
        <w:rPr>
          <w:spacing w:val="6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5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pacing w:val="6"/>
          <w:sz w:val="24"/>
          <w:szCs w:val="24"/>
        </w:rPr>
        <w:t>t</w:t>
      </w:r>
      <w:r>
        <w:rPr>
          <w:spacing w:val="-4"/>
          <w:sz w:val="24"/>
          <w:szCs w:val="24"/>
        </w:rPr>
        <w:t>i</w:t>
      </w:r>
      <w:r>
        <w:rPr>
          <w:spacing w:val="5"/>
          <w:sz w:val="24"/>
          <w:szCs w:val="24"/>
        </w:rPr>
        <w:t>o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 xml:space="preserve">.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r              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pacing w:val="6"/>
          <w:sz w:val="24"/>
          <w:szCs w:val="24"/>
        </w:rPr>
        <w:t>e</w:t>
      </w:r>
      <w:r>
        <w:rPr>
          <w:spacing w:val="2"/>
          <w:sz w:val="24"/>
          <w:szCs w:val="24"/>
        </w:rPr>
        <w:t>ro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 xml:space="preserve">s                   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d</w:t>
      </w:r>
      <w:r>
        <w:rPr>
          <w:spacing w:val="4"/>
          <w:sz w:val="24"/>
          <w:szCs w:val="24"/>
        </w:rPr>
        <w:t>a</w:t>
      </w:r>
      <w:r>
        <w:rPr>
          <w:spacing w:val="-2"/>
          <w:sz w:val="24"/>
          <w:szCs w:val="24"/>
        </w:rPr>
        <w:t>n</w:t>
      </w:r>
      <w:r>
        <w:rPr>
          <w:spacing w:val="-7"/>
          <w:sz w:val="24"/>
          <w:szCs w:val="24"/>
        </w:rPr>
        <w:t>g</w:t>
      </w:r>
      <w:r>
        <w:rPr>
          <w:spacing w:val="4"/>
          <w:sz w:val="24"/>
          <w:szCs w:val="24"/>
        </w:rPr>
        <w:t>e</w:t>
      </w:r>
      <w:r>
        <w:rPr>
          <w:spacing w:val="2"/>
          <w:sz w:val="24"/>
          <w:szCs w:val="24"/>
        </w:rPr>
        <w:t>ro</w:t>
      </w:r>
      <w:r>
        <w:rPr>
          <w:spacing w:val="-5"/>
          <w:sz w:val="24"/>
          <w:szCs w:val="24"/>
        </w:rPr>
        <w:t>u</w:t>
      </w:r>
      <w:r>
        <w:rPr>
          <w:spacing w:val="7"/>
          <w:sz w:val="24"/>
          <w:szCs w:val="24"/>
        </w:rPr>
        <w:t>s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y     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z w:val="24"/>
          <w:szCs w:val="24"/>
        </w:rPr>
        <w:t>1</w:t>
      </w:r>
      <w:r>
        <w:rPr>
          <w:b/>
          <w:spacing w:val="2"/>
          <w:sz w:val="24"/>
          <w:szCs w:val="24"/>
        </w:rPr>
        <w:t>5</w:t>
      </w:r>
      <w:r>
        <w:rPr>
          <w:b/>
          <w:sz w:val="24"/>
          <w:szCs w:val="24"/>
        </w:rPr>
        <w:t>:</w:t>
      </w:r>
      <w:r>
        <w:rPr>
          <w:b/>
          <w:spacing w:val="35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5"/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47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6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e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9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s, 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…</w:t>
      </w:r>
      <w:r>
        <w:rPr>
          <w:spacing w:val="7"/>
          <w:sz w:val="24"/>
          <w:szCs w:val="24"/>
        </w:rPr>
        <w:t>…………</w:t>
      </w:r>
      <w:r>
        <w:rPr>
          <w:sz w:val="24"/>
          <w:szCs w:val="24"/>
        </w:rPr>
        <w:t>…</w:t>
      </w:r>
      <w:r>
        <w:rPr>
          <w:spacing w:val="1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3"/>
          <w:sz w:val="24"/>
          <w:szCs w:val="24"/>
        </w:rPr>
        <w:t xml:space="preserve"> </w:t>
      </w:r>
      <w:r>
        <w:rPr>
          <w:spacing w:val="6"/>
          <w:w w:val="105"/>
          <w:sz w:val="24"/>
          <w:szCs w:val="24"/>
        </w:rPr>
        <w:t>p</w:t>
      </w:r>
      <w:r>
        <w:rPr>
          <w:spacing w:val="2"/>
          <w:w w:val="105"/>
          <w:sz w:val="24"/>
          <w:szCs w:val="24"/>
        </w:rPr>
        <w:t>i</w:t>
      </w:r>
      <w:r>
        <w:rPr>
          <w:spacing w:val="7"/>
          <w:w w:val="105"/>
          <w:sz w:val="24"/>
          <w:szCs w:val="24"/>
        </w:rPr>
        <w:t>l</w:t>
      </w:r>
      <w:r>
        <w:rPr>
          <w:spacing w:val="-1"/>
          <w:w w:val="105"/>
          <w:sz w:val="24"/>
          <w:szCs w:val="24"/>
        </w:rPr>
        <w:t>o</w:t>
      </w:r>
      <w:r>
        <w:rPr>
          <w:spacing w:val="2"/>
          <w:w w:val="105"/>
          <w:sz w:val="24"/>
          <w:szCs w:val="24"/>
        </w:rPr>
        <w:t>t</w:t>
      </w:r>
      <w:r>
        <w:rPr>
          <w:w w:val="105"/>
          <w:sz w:val="24"/>
          <w:szCs w:val="24"/>
        </w:rPr>
        <w:t>s.</w:t>
      </w:r>
    </w:p>
    <w:p w:rsidR="003B4AC9" w:rsidRDefault="00807B08">
      <w:pPr>
        <w:spacing w:before="6"/>
        <w:ind w:left="11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4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36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 xml:space="preserve">l      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w</w:t>
      </w:r>
      <w:r>
        <w:rPr>
          <w:spacing w:val="5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3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a</w:t>
      </w:r>
      <w:r>
        <w:rPr>
          <w:spacing w:val="6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8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 xml:space="preserve">m </w:t>
      </w:r>
      <w:r>
        <w:rPr>
          <w:spacing w:val="3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26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4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2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m    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 xml:space="preserve">D.   </w:t>
      </w:r>
      <w:r>
        <w:rPr>
          <w:spacing w:val="31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17"/>
          <w:sz w:val="24"/>
          <w:szCs w:val="24"/>
        </w:rPr>
        <w:t xml:space="preserve"> </w:t>
      </w:r>
      <w:r>
        <w:rPr>
          <w:spacing w:val="8"/>
          <w:w w:val="105"/>
          <w:sz w:val="24"/>
          <w:szCs w:val="24"/>
        </w:rPr>
        <w:t>w</w:t>
      </w:r>
      <w:r>
        <w:rPr>
          <w:spacing w:val="1"/>
          <w:w w:val="105"/>
          <w:sz w:val="24"/>
          <w:szCs w:val="24"/>
        </w:rPr>
        <w:t>h</w:t>
      </w:r>
      <w:r>
        <w:rPr>
          <w:spacing w:val="4"/>
          <w:w w:val="105"/>
          <w:sz w:val="24"/>
          <w:szCs w:val="24"/>
        </w:rPr>
        <w:t>o</w:t>
      </w:r>
      <w:r>
        <w:rPr>
          <w:w w:val="105"/>
          <w:sz w:val="24"/>
          <w:szCs w:val="24"/>
        </w:rPr>
        <w:t>m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13" w:right="66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 xml:space="preserve">on  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z w:val="24"/>
          <w:szCs w:val="24"/>
        </w:rPr>
        <w:t>1</w:t>
      </w:r>
      <w:r>
        <w:rPr>
          <w:b/>
          <w:spacing w:val="2"/>
          <w:sz w:val="24"/>
          <w:szCs w:val="24"/>
        </w:rPr>
        <w:t>6</w:t>
      </w:r>
      <w:r>
        <w:rPr>
          <w:b/>
          <w:sz w:val="24"/>
          <w:szCs w:val="24"/>
        </w:rPr>
        <w:t xml:space="preserve">: </w:t>
      </w:r>
      <w:r>
        <w:rPr>
          <w:b/>
          <w:spacing w:val="5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pacing w:val="5"/>
          <w:sz w:val="24"/>
          <w:szCs w:val="24"/>
        </w:rPr>
        <w:t>n</w:t>
      </w:r>
      <w:r>
        <w:rPr>
          <w:spacing w:val="-1"/>
          <w:sz w:val="24"/>
          <w:szCs w:val="24"/>
        </w:rPr>
        <w:t>r</w:t>
      </w:r>
      <w:r>
        <w:rPr>
          <w:spacing w:val="5"/>
          <w:sz w:val="24"/>
          <w:szCs w:val="24"/>
        </w:rPr>
        <w:t>y</w:t>
      </w:r>
      <w:r>
        <w:rPr>
          <w:sz w:val="24"/>
          <w:szCs w:val="24"/>
        </w:rPr>
        <w:t xml:space="preserve">:  </w:t>
      </w:r>
      <w:r>
        <w:rPr>
          <w:spacing w:val="20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“</w:t>
      </w:r>
      <w:r>
        <w:rPr>
          <w:spacing w:val="4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 xml:space="preserve">d  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u 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 xml:space="preserve">ke  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4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 </w:t>
      </w:r>
      <w:r>
        <w:rPr>
          <w:spacing w:val="58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 xml:space="preserve">ut </w:t>
      </w:r>
      <w:r>
        <w:rPr>
          <w:spacing w:val="5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or </w:t>
      </w:r>
      <w:r>
        <w:rPr>
          <w:spacing w:val="5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nn</w:t>
      </w:r>
      <w:r>
        <w:rPr>
          <w:spacing w:val="9"/>
          <w:sz w:val="24"/>
          <w:szCs w:val="24"/>
        </w:rPr>
        <w:t>e</w:t>
      </w:r>
      <w:r>
        <w:rPr>
          <w:sz w:val="24"/>
          <w:szCs w:val="24"/>
        </w:rPr>
        <w:t xml:space="preserve">r  </w:t>
      </w:r>
      <w:r>
        <w:rPr>
          <w:spacing w:val="2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w</w:t>
      </w:r>
      <w:r>
        <w:rPr>
          <w:spacing w:val="6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 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e </w:t>
      </w:r>
      <w:r>
        <w:rPr>
          <w:spacing w:val="5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t</w:t>
      </w:r>
      <w:r>
        <w:rPr>
          <w:spacing w:val="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g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?</w:t>
      </w:r>
      <w:r>
        <w:rPr>
          <w:sz w:val="24"/>
          <w:szCs w:val="24"/>
        </w:rPr>
        <w:t xml:space="preserve">”  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ar</w:t>
      </w:r>
      <w:r>
        <w:rPr>
          <w:spacing w:val="3"/>
          <w:sz w:val="24"/>
          <w:szCs w:val="24"/>
        </w:rPr>
        <w:t>i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 xml:space="preserve">: </w:t>
      </w:r>
      <w:r>
        <w:rPr>
          <w:spacing w:val="2"/>
          <w:sz w:val="24"/>
          <w:szCs w:val="24"/>
        </w:rPr>
        <w:t>“</w:t>
      </w:r>
      <w:r>
        <w:rPr>
          <w:spacing w:val="7"/>
          <w:sz w:val="24"/>
          <w:szCs w:val="24"/>
        </w:rPr>
        <w:t>…</w:t>
      </w:r>
      <w:r>
        <w:rPr>
          <w:spacing w:val="5"/>
          <w:sz w:val="24"/>
          <w:szCs w:val="24"/>
        </w:rPr>
        <w:t>…</w:t>
      </w:r>
      <w:r>
        <w:rPr>
          <w:spacing w:val="7"/>
          <w:sz w:val="24"/>
          <w:szCs w:val="24"/>
        </w:rPr>
        <w:t>…</w:t>
      </w:r>
      <w:r>
        <w:rPr>
          <w:spacing w:val="5"/>
          <w:sz w:val="24"/>
          <w:szCs w:val="24"/>
        </w:rPr>
        <w:t>…</w:t>
      </w:r>
      <w:r>
        <w:rPr>
          <w:spacing w:val="12"/>
          <w:sz w:val="24"/>
          <w:szCs w:val="24"/>
        </w:rPr>
        <w:t>…</w:t>
      </w:r>
      <w:r>
        <w:rPr>
          <w:spacing w:val="5"/>
          <w:sz w:val="24"/>
          <w:szCs w:val="24"/>
        </w:rPr>
        <w:t>.</w:t>
      </w:r>
      <w:r>
        <w:rPr>
          <w:w w:val="105"/>
          <w:sz w:val="24"/>
          <w:szCs w:val="24"/>
        </w:rPr>
        <w:t>”</w:t>
      </w:r>
    </w:p>
    <w:p w:rsidR="003B4AC9" w:rsidRDefault="00807B08">
      <w:pPr>
        <w:spacing w:before="3" w:line="360" w:lineRule="auto"/>
        <w:ind w:left="113" w:right="1634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>k</w:t>
      </w:r>
      <w:r>
        <w:rPr>
          <w:spacing w:val="55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y</w:t>
      </w:r>
      <w:r>
        <w:rPr>
          <w:sz w:val="24"/>
          <w:szCs w:val="24"/>
        </w:rPr>
        <w:t xml:space="preserve">ou        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3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o,</w:t>
      </w:r>
      <w:r>
        <w:rPr>
          <w:spacing w:val="3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 xml:space="preserve">ks                 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>s,</w:t>
      </w:r>
      <w:r>
        <w:rPr>
          <w:spacing w:val="3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pacing w:val="6"/>
          <w:sz w:val="24"/>
          <w:szCs w:val="24"/>
        </w:rPr>
        <w:t>’</w:t>
      </w:r>
      <w:r>
        <w:rPr>
          <w:sz w:val="24"/>
          <w:szCs w:val="24"/>
        </w:rPr>
        <w:t>d</w:t>
      </w:r>
      <w:r>
        <w:rPr>
          <w:spacing w:val="2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ve</w:t>
      </w:r>
      <w:r>
        <w:rPr>
          <w:spacing w:val="4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     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14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N</w:t>
      </w:r>
      <w:r>
        <w:rPr>
          <w:sz w:val="24"/>
          <w:szCs w:val="24"/>
        </w:rPr>
        <w:t>o,</w:t>
      </w:r>
      <w:r>
        <w:rPr>
          <w:spacing w:val="31"/>
          <w:sz w:val="24"/>
          <w:szCs w:val="24"/>
        </w:rPr>
        <w:t xml:space="preserve"> </w:t>
      </w:r>
      <w:r>
        <w:rPr>
          <w:spacing w:val="5"/>
          <w:w w:val="105"/>
          <w:sz w:val="24"/>
          <w:szCs w:val="24"/>
        </w:rPr>
        <w:t>s</w:t>
      </w:r>
      <w:r>
        <w:rPr>
          <w:spacing w:val="-1"/>
          <w:w w:val="105"/>
          <w:sz w:val="24"/>
          <w:szCs w:val="24"/>
        </w:rPr>
        <w:t>o</w:t>
      </w:r>
      <w:r>
        <w:rPr>
          <w:spacing w:val="5"/>
          <w:w w:val="105"/>
          <w:sz w:val="24"/>
          <w:szCs w:val="24"/>
        </w:rPr>
        <w:t>rr</w:t>
      </w:r>
      <w:r>
        <w:rPr>
          <w:w w:val="105"/>
          <w:sz w:val="24"/>
          <w:szCs w:val="24"/>
        </w:rPr>
        <w:t xml:space="preserve">y </w:t>
      </w: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z w:val="24"/>
          <w:szCs w:val="24"/>
        </w:rPr>
        <w:t>1</w:t>
      </w:r>
      <w:r>
        <w:rPr>
          <w:b/>
          <w:spacing w:val="5"/>
          <w:sz w:val="24"/>
          <w:szCs w:val="24"/>
        </w:rPr>
        <w:t>7</w:t>
      </w:r>
      <w:r>
        <w:rPr>
          <w:sz w:val="24"/>
          <w:szCs w:val="24"/>
        </w:rPr>
        <w:t>:</w:t>
      </w:r>
      <w:r>
        <w:rPr>
          <w:spacing w:val="32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2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>ot</w:t>
      </w:r>
      <w:r>
        <w:rPr>
          <w:spacing w:val="3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6"/>
          <w:sz w:val="24"/>
          <w:szCs w:val="24"/>
        </w:rPr>
        <w:t>a</w:t>
      </w:r>
      <w:r>
        <w:rPr>
          <w:spacing w:val="5"/>
          <w:sz w:val="24"/>
          <w:szCs w:val="24"/>
        </w:rPr>
        <w:t>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r</w:t>
      </w:r>
      <w:r>
        <w:rPr>
          <w:spacing w:val="6"/>
          <w:sz w:val="24"/>
          <w:szCs w:val="24"/>
        </w:rPr>
        <w:t>e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…</w:t>
      </w:r>
      <w:r>
        <w:rPr>
          <w:spacing w:val="7"/>
          <w:sz w:val="24"/>
          <w:szCs w:val="24"/>
        </w:rPr>
        <w:t>……</w:t>
      </w:r>
      <w:r>
        <w:rPr>
          <w:spacing w:val="12"/>
          <w:sz w:val="24"/>
          <w:szCs w:val="24"/>
        </w:rPr>
        <w:t>…</w:t>
      </w:r>
      <w:r>
        <w:rPr>
          <w:sz w:val="24"/>
          <w:szCs w:val="24"/>
        </w:rPr>
        <w:t>.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>m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>i</w:t>
      </w:r>
      <w:r>
        <w:rPr>
          <w:spacing w:val="7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2"/>
          <w:sz w:val="24"/>
          <w:szCs w:val="24"/>
        </w:rPr>
        <w:t xml:space="preserve"> </w:t>
      </w:r>
      <w:r>
        <w:rPr>
          <w:spacing w:val="10"/>
          <w:w w:val="105"/>
          <w:sz w:val="24"/>
          <w:szCs w:val="24"/>
        </w:rPr>
        <w:t>w</w:t>
      </w:r>
      <w:r>
        <w:rPr>
          <w:w w:val="105"/>
          <w:sz w:val="24"/>
          <w:szCs w:val="24"/>
        </w:rPr>
        <w:t>r</w:t>
      </w:r>
      <w:r>
        <w:rPr>
          <w:spacing w:val="7"/>
          <w:w w:val="105"/>
          <w:sz w:val="24"/>
          <w:szCs w:val="24"/>
        </w:rPr>
        <w:t>i</w:t>
      </w:r>
      <w:r>
        <w:rPr>
          <w:w w:val="105"/>
          <w:sz w:val="24"/>
          <w:szCs w:val="24"/>
        </w:rPr>
        <w:t>t</w:t>
      </w:r>
      <w:r>
        <w:rPr>
          <w:spacing w:val="1"/>
          <w:w w:val="105"/>
          <w:sz w:val="24"/>
          <w:szCs w:val="24"/>
        </w:rPr>
        <w:t>e</w:t>
      </w:r>
      <w:r>
        <w:rPr>
          <w:spacing w:val="2"/>
          <w:w w:val="105"/>
          <w:sz w:val="24"/>
          <w:szCs w:val="24"/>
        </w:rPr>
        <w:t>r</w:t>
      </w:r>
      <w:r>
        <w:rPr>
          <w:w w:val="105"/>
          <w:sz w:val="24"/>
          <w:szCs w:val="24"/>
        </w:rPr>
        <w:t xml:space="preserve">. </w:t>
      </w:r>
      <w:r>
        <w:rPr>
          <w:sz w:val="24"/>
          <w:szCs w:val="24"/>
        </w:rPr>
        <w:t>A.</w:t>
      </w:r>
      <w:r>
        <w:rPr>
          <w:spacing w:val="26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 xml:space="preserve">nd                  </w:t>
      </w:r>
      <w:r>
        <w:rPr>
          <w:spacing w:val="4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 xml:space="preserve">or                     </w:t>
      </w:r>
      <w:r>
        <w:rPr>
          <w:spacing w:val="3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26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b</w:t>
      </w:r>
      <w:r>
        <w:rPr>
          <w:sz w:val="24"/>
          <w:szCs w:val="24"/>
        </w:rPr>
        <w:t>ut</w:t>
      </w:r>
      <w:r>
        <w:rPr>
          <w:spacing w:val="27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5"/>
          <w:sz w:val="24"/>
          <w:szCs w:val="24"/>
        </w:rPr>
        <w:t>s</w:t>
      </w:r>
      <w:r>
        <w:rPr>
          <w:sz w:val="24"/>
          <w:szCs w:val="24"/>
        </w:rPr>
        <w:t xml:space="preserve">o           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4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pacing w:val="6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37"/>
          <w:sz w:val="24"/>
          <w:szCs w:val="24"/>
        </w:rPr>
        <w:t xml:space="preserve"> </w:t>
      </w:r>
      <w:r>
        <w:rPr>
          <w:spacing w:val="11"/>
          <w:w w:val="105"/>
          <w:sz w:val="24"/>
          <w:szCs w:val="24"/>
        </w:rPr>
        <w:t>a</w:t>
      </w:r>
      <w:r>
        <w:rPr>
          <w:w w:val="105"/>
          <w:sz w:val="24"/>
          <w:szCs w:val="24"/>
        </w:rPr>
        <w:t>s</w:t>
      </w:r>
    </w:p>
    <w:p w:rsidR="003B4AC9" w:rsidRDefault="00807B08">
      <w:pPr>
        <w:spacing w:before="6" w:line="359" w:lineRule="auto"/>
        <w:ind w:left="113" w:right="1139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 xml:space="preserve">on </w:t>
      </w:r>
      <w:r>
        <w:rPr>
          <w:b/>
          <w:spacing w:val="20"/>
          <w:sz w:val="24"/>
          <w:szCs w:val="24"/>
        </w:rPr>
        <w:t xml:space="preserve"> </w:t>
      </w:r>
      <w:r>
        <w:rPr>
          <w:b/>
          <w:sz w:val="24"/>
          <w:szCs w:val="24"/>
        </w:rPr>
        <w:t>1</w:t>
      </w:r>
      <w:r>
        <w:rPr>
          <w:b/>
          <w:spacing w:val="2"/>
          <w:sz w:val="24"/>
          <w:szCs w:val="24"/>
        </w:rPr>
        <w:t>8</w:t>
      </w:r>
      <w:r>
        <w:rPr>
          <w:b/>
          <w:sz w:val="24"/>
          <w:szCs w:val="24"/>
        </w:rPr>
        <w:t xml:space="preserve">:  </w:t>
      </w:r>
      <w:r>
        <w:rPr>
          <w:b/>
          <w:spacing w:val="5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pacing w:val="5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5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ov</w:t>
      </w:r>
      <w:r>
        <w:rPr>
          <w:spacing w:val="9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4"/>
          <w:sz w:val="24"/>
          <w:szCs w:val="24"/>
        </w:rPr>
        <w:t>a</w:t>
      </w:r>
      <w:r>
        <w:rPr>
          <w:spacing w:val="5"/>
          <w:sz w:val="24"/>
          <w:szCs w:val="24"/>
        </w:rPr>
        <w:t>b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! </w:t>
      </w:r>
      <w:r>
        <w:rPr>
          <w:spacing w:val="2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z w:val="24"/>
          <w:szCs w:val="24"/>
        </w:rPr>
        <w:t xml:space="preserve">e 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4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pacing w:val="6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n</w:t>
      </w:r>
      <w:r>
        <w:rPr>
          <w:spacing w:val="6"/>
          <w:sz w:val="24"/>
          <w:szCs w:val="24"/>
        </w:rPr>
        <w:t>l</w:t>
      </w:r>
      <w:r>
        <w:rPr>
          <w:sz w:val="24"/>
          <w:szCs w:val="24"/>
        </w:rPr>
        <w:t>y …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…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…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…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 xml:space="preserve">. </w:t>
      </w:r>
      <w:r>
        <w:rPr>
          <w:spacing w:val="2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8"/>
          <w:sz w:val="24"/>
          <w:szCs w:val="24"/>
        </w:rPr>
        <w:t>a</w:t>
      </w:r>
      <w:r>
        <w:rPr>
          <w:spacing w:val="5"/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r,</w:t>
      </w:r>
      <w:r>
        <w:rPr>
          <w:spacing w:val="3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e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>’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 xml:space="preserve"> </w:t>
      </w:r>
      <w:r>
        <w:rPr>
          <w:spacing w:val="1"/>
          <w:w w:val="105"/>
          <w:sz w:val="24"/>
          <w:szCs w:val="24"/>
        </w:rPr>
        <w:t>he</w:t>
      </w:r>
      <w:r>
        <w:rPr>
          <w:w w:val="105"/>
          <w:sz w:val="24"/>
          <w:szCs w:val="24"/>
        </w:rPr>
        <w:t xml:space="preserve">? </w:t>
      </w:r>
      <w:r>
        <w:rPr>
          <w:sz w:val="24"/>
          <w:szCs w:val="24"/>
        </w:rPr>
        <w:t>A.</w:t>
      </w:r>
      <w:r>
        <w:rPr>
          <w:spacing w:val="2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9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4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9"/>
          <w:sz w:val="24"/>
          <w:szCs w:val="24"/>
        </w:rPr>
        <w:t>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      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3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48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 xml:space="preserve">ut          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26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f</w:t>
      </w:r>
      <w:r>
        <w:rPr>
          <w:sz w:val="24"/>
          <w:szCs w:val="24"/>
        </w:rPr>
        <w:t xml:space="preserve">f          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9"/>
          <w:sz w:val="24"/>
          <w:szCs w:val="24"/>
        </w:rPr>
        <w:t xml:space="preserve"> </w:t>
      </w:r>
      <w:r>
        <w:rPr>
          <w:spacing w:val="1"/>
          <w:w w:val="105"/>
          <w:sz w:val="24"/>
          <w:szCs w:val="24"/>
        </w:rPr>
        <w:t>o</w:t>
      </w:r>
      <w:r>
        <w:rPr>
          <w:spacing w:val="6"/>
          <w:w w:val="105"/>
          <w:sz w:val="24"/>
          <w:szCs w:val="24"/>
        </w:rPr>
        <w:t>v</w:t>
      </w:r>
      <w:r>
        <w:rPr>
          <w:spacing w:val="1"/>
          <w:w w:val="105"/>
          <w:sz w:val="24"/>
          <w:szCs w:val="24"/>
        </w:rPr>
        <w:t>e</w:t>
      </w:r>
      <w:r>
        <w:rPr>
          <w:w w:val="105"/>
          <w:sz w:val="24"/>
          <w:szCs w:val="24"/>
        </w:rPr>
        <w:t>r</w:t>
      </w:r>
    </w:p>
    <w:p w:rsidR="003B4AC9" w:rsidRDefault="00807B08">
      <w:pPr>
        <w:spacing w:before="7" w:line="359" w:lineRule="auto"/>
        <w:ind w:left="113" w:right="914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 xml:space="preserve">on </w:t>
      </w:r>
      <w:r>
        <w:rPr>
          <w:b/>
          <w:spacing w:val="44"/>
          <w:sz w:val="24"/>
          <w:szCs w:val="24"/>
        </w:rPr>
        <w:t xml:space="preserve"> </w:t>
      </w:r>
      <w:r>
        <w:rPr>
          <w:b/>
          <w:sz w:val="24"/>
          <w:szCs w:val="24"/>
        </w:rPr>
        <w:t>1</w:t>
      </w:r>
      <w:r>
        <w:rPr>
          <w:b/>
          <w:spacing w:val="2"/>
          <w:sz w:val="24"/>
          <w:szCs w:val="24"/>
        </w:rPr>
        <w:t>9</w:t>
      </w:r>
      <w:r>
        <w:rPr>
          <w:b/>
          <w:sz w:val="24"/>
          <w:szCs w:val="24"/>
        </w:rPr>
        <w:t xml:space="preserve">:   </w:t>
      </w:r>
      <w:r>
        <w:rPr>
          <w:b/>
          <w:spacing w:val="2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A</w:t>
      </w:r>
      <w:r>
        <w:rPr>
          <w:spacing w:val="8"/>
          <w:sz w:val="24"/>
          <w:szCs w:val="24"/>
        </w:rPr>
        <w:t>l</w:t>
      </w:r>
      <w:r>
        <w:rPr>
          <w:spacing w:val="2"/>
          <w:sz w:val="24"/>
          <w:szCs w:val="24"/>
        </w:rPr>
        <w:t>f</w:t>
      </w:r>
      <w:r>
        <w:rPr>
          <w:spacing w:val="10"/>
          <w:sz w:val="24"/>
          <w:szCs w:val="24"/>
        </w:rPr>
        <w:t>on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 xml:space="preserve">: 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 xml:space="preserve">“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I </w:t>
      </w:r>
      <w:r>
        <w:rPr>
          <w:spacing w:val="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h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4"/>
          <w:sz w:val="24"/>
          <w:szCs w:val="24"/>
        </w:rPr>
        <w:t xml:space="preserve"> r</w:t>
      </w:r>
      <w:r>
        <w:rPr>
          <w:spacing w:val="9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8"/>
          <w:sz w:val="24"/>
          <w:szCs w:val="24"/>
        </w:rPr>
        <w:t>ll</w:t>
      </w:r>
      <w:r>
        <w:rPr>
          <w:sz w:val="24"/>
          <w:szCs w:val="24"/>
        </w:rPr>
        <w:t xml:space="preserve">y </w:t>
      </w:r>
      <w:r>
        <w:rPr>
          <w:spacing w:val="14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g</w:t>
      </w:r>
      <w:r>
        <w:rPr>
          <w:spacing w:val="10"/>
          <w:sz w:val="24"/>
          <w:szCs w:val="24"/>
        </w:rPr>
        <w:t>o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 xml:space="preserve">d 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8"/>
          <w:sz w:val="24"/>
          <w:szCs w:val="24"/>
        </w:rPr>
        <w:t>i</w:t>
      </w:r>
      <w:r>
        <w:rPr>
          <w:spacing w:val="3"/>
          <w:sz w:val="24"/>
          <w:szCs w:val="24"/>
        </w:rPr>
        <w:t>m</w:t>
      </w:r>
      <w:r>
        <w:rPr>
          <w:spacing w:val="11"/>
          <w:sz w:val="24"/>
          <w:szCs w:val="24"/>
        </w:rPr>
        <w:t>e</w:t>
      </w:r>
      <w:r>
        <w:rPr>
          <w:sz w:val="24"/>
          <w:szCs w:val="24"/>
        </w:rPr>
        <w:t xml:space="preserve">. </w:t>
      </w:r>
      <w:r>
        <w:rPr>
          <w:spacing w:val="1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Th</w:t>
      </w:r>
      <w:r>
        <w:rPr>
          <w:spacing w:val="9"/>
          <w:sz w:val="24"/>
          <w:szCs w:val="24"/>
        </w:rPr>
        <w:t>a</w:t>
      </w:r>
      <w:r>
        <w:rPr>
          <w:spacing w:val="10"/>
          <w:sz w:val="24"/>
          <w:szCs w:val="24"/>
        </w:rPr>
        <w:t>n</w:t>
      </w:r>
      <w:r>
        <w:rPr>
          <w:spacing w:val="5"/>
          <w:sz w:val="24"/>
          <w:szCs w:val="24"/>
        </w:rPr>
        <w:t>k</w:t>
      </w:r>
      <w:r>
        <w:rPr>
          <w:sz w:val="24"/>
          <w:szCs w:val="24"/>
        </w:rPr>
        <w:t xml:space="preserve">s </w:t>
      </w:r>
      <w:r>
        <w:rPr>
          <w:spacing w:val="1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f</w:t>
      </w:r>
      <w:r>
        <w:rPr>
          <w:spacing w:val="7"/>
          <w:sz w:val="24"/>
          <w:szCs w:val="24"/>
        </w:rPr>
        <w:t>o</w:t>
      </w:r>
      <w:r>
        <w:rPr>
          <w:sz w:val="24"/>
          <w:szCs w:val="24"/>
        </w:rPr>
        <w:t xml:space="preserve">r </w:t>
      </w:r>
      <w:r>
        <w:rPr>
          <w:spacing w:val="9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pacing w:val="5"/>
          <w:sz w:val="24"/>
          <w:szCs w:val="24"/>
        </w:rPr>
        <w:t>h</w:t>
      </w:r>
      <w:r>
        <w:rPr>
          <w:sz w:val="24"/>
          <w:szCs w:val="24"/>
        </w:rPr>
        <w:t xml:space="preserve">e </w:t>
      </w:r>
      <w:r>
        <w:rPr>
          <w:spacing w:val="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l</w:t>
      </w:r>
      <w:r>
        <w:rPr>
          <w:spacing w:val="5"/>
          <w:sz w:val="24"/>
          <w:szCs w:val="24"/>
        </w:rPr>
        <w:t>o</w:t>
      </w:r>
      <w:r>
        <w:rPr>
          <w:spacing w:val="10"/>
          <w:sz w:val="24"/>
          <w:szCs w:val="24"/>
        </w:rPr>
        <w:t>v</w:t>
      </w:r>
      <w:r>
        <w:rPr>
          <w:spacing w:val="6"/>
          <w:sz w:val="24"/>
          <w:szCs w:val="24"/>
        </w:rPr>
        <w:t>e</w:t>
      </w:r>
      <w:r>
        <w:rPr>
          <w:spacing w:val="1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e</w:t>
      </w:r>
      <w:r>
        <w:rPr>
          <w:spacing w:val="7"/>
          <w:sz w:val="24"/>
          <w:szCs w:val="24"/>
        </w:rPr>
        <w:t>v</w:t>
      </w:r>
      <w:r>
        <w:rPr>
          <w:spacing w:val="9"/>
          <w:sz w:val="24"/>
          <w:szCs w:val="24"/>
        </w:rPr>
        <w:t>e</w:t>
      </w:r>
      <w:r>
        <w:rPr>
          <w:spacing w:val="7"/>
          <w:sz w:val="24"/>
          <w:szCs w:val="24"/>
        </w:rPr>
        <w:t>n</w:t>
      </w:r>
      <w:r>
        <w:rPr>
          <w:spacing w:val="8"/>
          <w:sz w:val="24"/>
          <w:szCs w:val="24"/>
        </w:rPr>
        <w:t>i</w:t>
      </w:r>
      <w:r>
        <w:rPr>
          <w:spacing w:val="5"/>
          <w:sz w:val="24"/>
          <w:szCs w:val="24"/>
        </w:rPr>
        <w:t>n</w:t>
      </w:r>
      <w:r>
        <w:rPr>
          <w:spacing w:val="7"/>
          <w:sz w:val="24"/>
          <w:szCs w:val="24"/>
        </w:rPr>
        <w:t>g</w:t>
      </w:r>
      <w:r>
        <w:rPr>
          <w:spacing w:val="10"/>
          <w:sz w:val="24"/>
          <w:szCs w:val="24"/>
        </w:rPr>
        <w:t>.</w:t>
      </w:r>
      <w:r>
        <w:rPr>
          <w:sz w:val="24"/>
          <w:szCs w:val="24"/>
        </w:rPr>
        <w:t xml:space="preserve">” </w:t>
      </w:r>
      <w:r>
        <w:rPr>
          <w:spacing w:val="5"/>
          <w:sz w:val="24"/>
          <w:szCs w:val="24"/>
        </w:rPr>
        <w:t>M</w:t>
      </w:r>
      <w:r>
        <w:rPr>
          <w:spacing w:val="6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8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>
        <w:rPr>
          <w:spacing w:val="16"/>
          <w:sz w:val="24"/>
          <w:szCs w:val="24"/>
        </w:rPr>
        <w:t xml:space="preserve"> </w:t>
      </w:r>
      <w:r>
        <w:rPr>
          <w:spacing w:val="12"/>
          <w:sz w:val="24"/>
          <w:szCs w:val="24"/>
        </w:rPr>
        <w:t>…</w:t>
      </w:r>
      <w:r>
        <w:rPr>
          <w:sz w:val="24"/>
          <w:szCs w:val="24"/>
        </w:rPr>
        <w:t>…</w:t>
      </w:r>
      <w:r>
        <w:rPr>
          <w:spacing w:val="-43"/>
          <w:sz w:val="24"/>
          <w:szCs w:val="24"/>
        </w:rPr>
        <w:t xml:space="preserve"> </w:t>
      </w:r>
      <w:r>
        <w:rPr>
          <w:spacing w:val="14"/>
          <w:sz w:val="24"/>
          <w:szCs w:val="24"/>
        </w:rPr>
        <w:t>…</w:t>
      </w:r>
      <w:r>
        <w:rPr>
          <w:sz w:val="24"/>
          <w:szCs w:val="24"/>
        </w:rPr>
        <w:t>…</w:t>
      </w:r>
      <w:r>
        <w:rPr>
          <w:spacing w:val="-43"/>
          <w:sz w:val="24"/>
          <w:szCs w:val="24"/>
        </w:rPr>
        <w:t xml:space="preserve"> </w:t>
      </w:r>
      <w:r>
        <w:rPr>
          <w:sz w:val="24"/>
          <w:szCs w:val="24"/>
        </w:rPr>
        <w:t>…</w:t>
      </w:r>
      <w:r>
        <w:rPr>
          <w:spacing w:val="-43"/>
          <w:sz w:val="24"/>
          <w:szCs w:val="24"/>
        </w:rPr>
        <w:t xml:space="preserve"> </w:t>
      </w:r>
      <w:r>
        <w:rPr>
          <w:sz w:val="24"/>
          <w:szCs w:val="24"/>
        </w:rPr>
        <w:t>…</w:t>
      </w:r>
      <w:r>
        <w:rPr>
          <w:spacing w:val="-41"/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r>
        <w:rPr>
          <w:spacing w:val="-43"/>
          <w:sz w:val="24"/>
          <w:szCs w:val="24"/>
        </w:rPr>
        <w:t xml:space="preserve"> </w:t>
      </w:r>
      <w:r>
        <w:rPr>
          <w:sz w:val="24"/>
          <w:szCs w:val="24"/>
        </w:rPr>
        <w:t>”</w:t>
      </w:r>
    </w:p>
    <w:p w:rsidR="003B4AC9" w:rsidRDefault="00807B08">
      <w:pPr>
        <w:spacing w:before="7"/>
        <w:ind w:left="113"/>
        <w:rPr>
          <w:sz w:val="24"/>
          <w:szCs w:val="24"/>
        </w:rPr>
      </w:pP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22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N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pacing w:val="8"/>
          <w:sz w:val="24"/>
          <w:szCs w:val="24"/>
        </w:rPr>
        <w:t>t</w:t>
      </w:r>
      <w:r>
        <w:rPr>
          <w:spacing w:val="4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1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v</w:t>
      </w:r>
      <w:r>
        <w:rPr>
          <w:spacing w:val="6"/>
          <w:sz w:val="24"/>
          <w:szCs w:val="24"/>
        </w:rPr>
        <w:t>er</w:t>
      </w:r>
      <w:r>
        <w:rPr>
          <w:sz w:val="24"/>
          <w:szCs w:val="24"/>
        </w:rPr>
        <w:t>y</w:t>
      </w:r>
      <w:r>
        <w:rPr>
          <w:spacing w:val="2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k</w:t>
      </w:r>
      <w:r>
        <w:rPr>
          <w:spacing w:val="8"/>
          <w:sz w:val="24"/>
          <w:szCs w:val="24"/>
        </w:rPr>
        <w:t>i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2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18"/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>y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 xml:space="preserve">u                    </w:t>
      </w:r>
      <w:r>
        <w:rPr>
          <w:spacing w:val="12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pacing w:val="7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1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pacing w:val="5"/>
          <w:sz w:val="24"/>
          <w:szCs w:val="24"/>
        </w:rPr>
        <w:t>h</w:t>
      </w:r>
      <w:r>
        <w:rPr>
          <w:spacing w:val="4"/>
          <w:sz w:val="24"/>
          <w:szCs w:val="24"/>
        </w:rPr>
        <w:t>a</w:t>
      </w:r>
      <w:r>
        <w:rPr>
          <w:spacing w:val="10"/>
          <w:sz w:val="24"/>
          <w:szCs w:val="24"/>
        </w:rPr>
        <w:t>t</w:t>
      </w:r>
      <w:r>
        <w:rPr>
          <w:spacing w:val="4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22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r</w:t>
      </w:r>
      <w:r>
        <w:rPr>
          <w:spacing w:val="10"/>
          <w:sz w:val="24"/>
          <w:szCs w:val="24"/>
        </w:rPr>
        <w:t>i</w:t>
      </w:r>
      <w:r>
        <w:rPr>
          <w:spacing w:val="2"/>
          <w:sz w:val="24"/>
          <w:szCs w:val="24"/>
        </w:rPr>
        <w:t>g</w:t>
      </w:r>
      <w:r>
        <w:rPr>
          <w:spacing w:val="12"/>
          <w:sz w:val="24"/>
          <w:szCs w:val="24"/>
        </w:rPr>
        <w:t>h</w:t>
      </w:r>
      <w:r>
        <w:rPr>
          <w:sz w:val="24"/>
          <w:szCs w:val="24"/>
        </w:rPr>
        <w:t>t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pacing w:val="6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17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I</w:t>
      </w:r>
      <w:r>
        <w:rPr>
          <w:spacing w:val="4"/>
          <w:sz w:val="24"/>
          <w:szCs w:val="24"/>
        </w:rPr>
        <w:t>’</w:t>
      </w:r>
      <w:r>
        <w:rPr>
          <w:sz w:val="24"/>
          <w:szCs w:val="24"/>
        </w:rPr>
        <w:t>m</w:t>
      </w:r>
      <w:r>
        <w:rPr>
          <w:spacing w:val="25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g</w:t>
      </w:r>
      <w:r>
        <w:rPr>
          <w:spacing w:val="3"/>
          <w:sz w:val="24"/>
          <w:szCs w:val="24"/>
        </w:rPr>
        <w:t>l</w:t>
      </w:r>
      <w:r>
        <w:rPr>
          <w:spacing w:val="9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24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y</w:t>
      </w:r>
      <w:r>
        <w:rPr>
          <w:spacing w:val="10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19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e</w:t>
      </w:r>
      <w:r>
        <w:rPr>
          <w:spacing w:val="5"/>
          <w:sz w:val="24"/>
          <w:szCs w:val="24"/>
        </w:rPr>
        <w:t>n</w:t>
      </w:r>
      <w:r>
        <w:rPr>
          <w:spacing w:val="8"/>
          <w:sz w:val="24"/>
          <w:szCs w:val="24"/>
        </w:rPr>
        <w:t>j</w:t>
      </w:r>
      <w:r>
        <w:rPr>
          <w:spacing w:val="2"/>
          <w:sz w:val="24"/>
          <w:szCs w:val="24"/>
        </w:rPr>
        <w:t>o</w:t>
      </w:r>
      <w:r>
        <w:rPr>
          <w:spacing w:val="7"/>
          <w:sz w:val="24"/>
          <w:szCs w:val="24"/>
        </w:rPr>
        <w:t>y</w:t>
      </w:r>
      <w:r>
        <w:rPr>
          <w:spacing w:val="1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 xml:space="preserve">.                     </w:t>
      </w:r>
      <w:r>
        <w:rPr>
          <w:spacing w:val="2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D</w:t>
      </w:r>
      <w:r>
        <w:rPr>
          <w:sz w:val="24"/>
          <w:szCs w:val="24"/>
        </w:rPr>
        <w:t>.</w:t>
      </w:r>
      <w:r>
        <w:rPr>
          <w:spacing w:val="2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Y</w:t>
      </w:r>
      <w:r>
        <w:rPr>
          <w:spacing w:val="14"/>
          <w:sz w:val="24"/>
          <w:szCs w:val="24"/>
        </w:rPr>
        <w:t>e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3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15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r</w:t>
      </w:r>
      <w:r>
        <w:rPr>
          <w:spacing w:val="4"/>
          <w:sz w:val="24"/>
          <w:szCs w:val="24"/>
        </w:rPr>
        <w:t>e</w:t>
      </w:r>
      <w:r>
        <w:rPr>
          <w:spacing w:val="9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8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g</w:t>
      </w:r>
      <w:r>
        <w:rPr>
          <w:spacing w:val="14"/>
          <w:sz w:val="24"/>
          <w:szCs w:val="24"/>
        </w:rPr>
        <w:t>o</w:t>
      </w:r>
      <w:r>
        <w:rPr>
          <w:spacing w:val="7"/>
          <w:sz w:val="24"/>
          <w:szCs w:val="24"/>
        </w:rPr>
        <w:t>o</w:t>
      </w:r>
      <w:r>
        <w:rPr>
          <w:sz w:val="24"/>
          <w:szCs w:val="24"/>
        </w:rPr>
        <w:t>d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spacing w:line="359" w:lineRule="auto"/>
        <w:ind w:left="113" w:right="955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44"/>
          <w:sz w:val="24"/>
          <w:szCs w:val="24"/>
        </w:rPr>
        <w:t xml:space="preserve"> </w:t>
      </w:r>
      <w:r>
        <w:rPr>
          <w:b/>
          <w:spacing w:val="7"/>
          <w:sz w:val="24"/>
          <w:szCs w:val="24"/>
        </w:rPr>
        <w:t>2</w:t>
      </w:r>
      <w:r>
        <w:rPr>
          <w:b/>
          <w:sz w:val="24"/>
          <w:szCs w:val="24"/>
        </w:rPr>
        <w:t>0:</w:t>
      </w:r>
      <w:r>
        <w:rPr>
          <w:b/>
          <w:spacing w:val="1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</w:t>
      </w:r>
      <w:r>
        <w:rPr>
          <w:spacing w:val="7"/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4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s</w:t>
      </w:r>
      <w:r>
        <w:rPr>
          <w:spacing w:val="5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>p</w:t>
      </w:r>
      <w:r>
        <w:rPr>
          <w:spacing w:val="2"/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0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pacing w:val="5"/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…</w:t>
      </w:r>
      <w:r>
        <w:rPr>
          <w:spacing w:val="2"/>
          <w:sz w:val="24"/>
          <w:szCs w:val="24"/>
        </w:rPr>
        <w:t>…………</w:t>
      </w:r>
      <w:r>
        <w:rPr>
          <w:sz w:val="24"/>
          <w:szCs w:val="24"/>
        </w:rPr>
        <w:t>……</w:t>
      </w:r>
      <w:r>
        <w:rPr>
          <w:spacing w:val="3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w</w:t>
      </w:r>
      <w:r>
        <w:rPr>
          <w:spacing w:val="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4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s</w:t>
      </w:r>
      <w:r>
        <w:rPr>
          <w:spacing w:val="5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9"/>
          <w:sz w:val="24"/>
          <w:szCs w:val="24"/>
        </w:rPr>
        <w:t>r</w:t>
      </w:r>
      <w:r>
        <w:rPr>
          <w:sz w:val="24"/>
          <w:szCs w:val="24"/>
        </w:rPr>
        <w:t xml:space="preserve">s </w:t>
      </w:r>
      <w:r>
        <w:rPr>
          <w:spacing w:val="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30"/>
          <w:sz w:val="24"/>
          <w:szCs w:val="24"/>
        </w:rPr>
        <w:t xml:space="preserve"> </w:t>
      </w:r>
      <w:r>
        <w:rPr>
          <w:spacing w:val="10"/>
          <w:w w:val="105"/>
          <w:sz w:val="24"/>
          <w:szCs w:val="24"/>
        </w:rPr>
        <w:t>w</w:t>
      </w:r>
      <w:r>
        <w:rPr>
          <w:spacing w:val="1"/>
          <w:w w:val="105"/>
          <w:sz w:val="24"/>
          <w:szCs w:val="24"/>
        </w:rPr>
        <w:t>e</w:t>
      </w:r>
      <w:r>
        <w:rPr>
          <w:spacing w:val="11"/>
          <w:w w:val="105"/>
          <w:sz w:val="24"/>
          <w:szCs w:val="24"/>
        </w:rPr>
        <w:t>e</w:t>
      </w:r>
      <w:r>
        <w:rPr>
          <w:spacing w:val="-1"/>
          <w:w w:val="105"/>
          <w:sz w:val="24"/>
          <w:szCs w:val="24"/>
        </w:rPr>
        <w:t>k</w:t>
      </w:r>
      <w:r>
        <w:rPr>
          <w:spacing w:val="4"/>
          <w:w w:val="105"/>
          <w:sz w:val="24"/>
          <w:szCs w:val="24"/>
        </w:rPr>
        <w:t>e</w:t>
      </w:r>
      <w:r>
        <w:rPr>
          <w:spacing w:val="6"/>
          <w:w w:val="105"/>
          <w:sz w:val="24"/>
          <w:szCs w:val="24"/>
        </w:rPr>
        <w:t>n</w:t>
      </w:r>
      <w:r>
        <w:rPr>
          <w:spacing w:val="-1"/>
          <w:w w:val="105"/>
          <w:sz w:val="24"/>
          <w:szCs w:val="24"/>
        </w:rPr>
        <w:t>d</w:t>
      </w:r>
      <w:r>
        <w:rPr>
          <w:w w:val="105"/>
          <w:sz w:val="24"/>
          <w:szCs w:val="24"/>
        </w:rPr>
        <w:t xml:space="preserve">. </w:t>
      </w:r>
      <w:r>
        <w:rPr>
          <w:sz w:val="24"/>
          <w:szCs w:val="24"/>
        </w:rPr>
        <w:t>A.</w:t>
      </w:r>
      <w:r>
        <w:rPr>
          <w:spacing w:val="26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7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55"/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5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cr</w:t>
      </w:r>
      <w:r>
        <w:rPr>
          <w:spacing w:val="5"/>
          <w:sz w:val="24"/>
          <w:szCs w:val="24"/>
        </w:rPr>
        <w:t>o</w:t>
      </w:r>
      <w:r>
        <w:rPr>
          <w:spacing w:val="4"/>
          <w:sz w:val="24"/>
          <w:szCs w:val="24"/>
        </w:rPr>
        <w:t>w</w:t>
      </w:r>
      <w:r>
        <w:rPr>
          <w:sz w:val="24"/>
          <w:szCs w:val="24"/>
        </w:rPr>
        <w:t>d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 xml:space="preserve">d                         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4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2"/>
          <w:sz w:val="24"/>
          <w:szCs w:val="24"/>
        </w:rPr>
        <w:t>o</w:t>
      </w:r>
      <w:r>
        <w:rPr>
          <w:spacing w:val="9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45"/>
          <w:sz w:val="24"/>
          <w:szCs w:val="24"/>
        </w:rPr>
        <w:t xml:space="preserve"> </w:t>
      </w:r>
      <w:r>
        <w:rPr>
          <w:spacing w:val="1"/>
          <w:w w:val="105"/>
          <w:sz w:val="24"/>
          <w:szCs w:val="24"/>
        </w:rPr>
        <w:t>c</w:t>
      </w:r>
      <w:r>
        <w:rPr>
          <w:spacing w:val="7"/>
          <w:w w:val="105"/>
          <w:sz w:val="24"/>
          <w:szCs w:val="24"/>
        </w:rPr>
        <w:t>r</w:t>
      </w:r>
      <w:r>
        <w:rPr>
          <w:spacing w:val="6"/>
          <w:w w:val="105"/>
          <w:sz w:val="24"/>
          <w:szCs w:val="24"/>
        </w:rPr>
        <w:t>o</w:t>
      </w:r>
      <w:r>
        <w:rPr>
          <w:w w:val="105"/>
          <w:sz w:val="24"/>
          <w:szCs w:val="24"/>
        </w:rPr>
        <w:t>w</w:t>
      </w:r>
      <w:r>
        <w:rPr>
          <w:spacing w:val="4"/>
          <w:w w:val="105"/>
          <w:sz w:val="24"/>
          <w:szCs w:val="24"/>
        </w:rPr>
        <w:t>d</w:t>
      </w:r>
      <w:r>
        <w:rPr>
          <w:spacing w:val="6"/>
          <w:w w:val="105"/>
          <w:sz w:val="24"/>
          <w:szCs w:val="24"/>
        </w:rPr>
        <w:t>e</w:t>
      </w:r>
      <w:r>
        <w:rPr>
          <w:w w:val="105"/>
          <w:sz w:val="24"/>
          <w:szCs w:val="24"/>
        </w:rPr>
        <w:t>d</w:t>
      </w:r>
    </w:p>
    <w:p w:rsidR="003B4AC9" w:rsidRDefault="00807B08">
      <w:pPr>
        <w:spacing w:before="5"/>
        <w:ind w:left="11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2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4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6"/>
          <w:sz w:val="24"/>
          <w:szCs w:val="24"/>
        </w:rPr>
        <w:t>r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wd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5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2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c</w:t>
      </w:r>
      <w:r>
        <w:rPr>
          <w:spacing w:val="6"/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5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9"/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5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10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3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45"/>
          <w:sz w:val="24"/>
          <w:szCs w:val="24"/>
        </w:rPr>
        <w:t xml:space="preserve"> </w:t>
      </w:r>
      <w:r>
        <w:rPr>
          <w:spacing w:val="8"/>
          <w:w w:val="105"/>
          <w:sz w:val="24"/>
          <w:szCs w:val="24"/>
        </w:rPr>
        <w:t>c</w:t>
      </w:r>
      <w:r>
        <w:rPr>
          <w:spacing w:val="2"/>
          <w:w w:val="105"/>
          <w:sz w:val="24"/>
          <w:szCs w:val="24"/>
        </w:rPr>
        <w:t>r</w:t>
      </w:r>
      <w:r>
        <w:rPr>
          <w:spacing w:val="1"/>
          <w:w w:val="105"/>
          <w:sz w:val="24"/>
          <w:szCs w:val="24"/>
        </w:rPr>
        <w:t>o</w:t>
      </w:r>
      <w:r>
        <w:rPr>
          <w:spacing w:val="12"/>
          <w:w w:val="105"/>
          <w:sz w:val="24"/>
          <w:szCs w:val="24"/>
        </w:rPr>
        <w:t>w</w:t>
      </w:r>
      <w:r>
        <w:rPr>
          <w:spacing w:val="1"/>
          <w:w w:val="105"/>
          <w:sz w:val="24"/>
          <w:szCs w:val="24"/>
        </w:rPr>
        <w:t>d</w:t>
      </w:r>
      <w:r>
        <w:rPr>
          <w:spacing w:val="8"/>
          <w:w w:val="105"/>
          <w:sz w:val="24"/>
          <w:szCs w:val="24"/>
        </w:rPr>
        <w:t>e</w:t>
      </w:r>
      <w:r>
        <w:rPr>
          <w:w w:val="105"/>
          <w:sz w:val="24"/>
          <w:szCs w:val="24"/>
        </w:rPr>
        <w:t>d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 xml:space="preserve">on  </w:t>
      </w:r>
      <w:r>
        <w:rPr>
          <w:b/>
          <w:spacing w:val="32"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>
        <w:rPr>
          <w:b/>
          <w:spacing w:val="2"/>
          <w:sz w:val="24"/>
          <w:szCs w:val="24"/>
        </w:rPr>
        <w:t>1</w:t>
      </w:r>
      <w:r>
        <w:rPr>
          <w:sz w:val="24"/>
          <w:szCs w:val="24"/>
        </w:rPr>
        <w:t xml:space="preserve">:  </w:t>
      </w:r>
      <w:r>
        <w:rPr>
          <w:spacing w:val="13"/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>…</w:t>
      </w:r>
      <w:r>
        <w:rPr>
          <w:spacing w:val="12"/>
          <w:sz w:val="24"/>
          <w:szCs w:val="24"/>
        </w:rPr>
        <w:t>…</w:t>
      </w:r>
      <w:r>
        <w:rPr>
          <w:spacing w:val="14"/>
          <w:sz w:val="24"/>
          <w:szCs w:val="24"/>
        </w:rPr>
        <w:t>…</w:t>
      </w:r>
      <w:r>
        <w:rPr>
          <w:spacing w:val="12"/>
          <w:sz w:val="24"/>
          <w:szCs w:val="24"/>
        </w:rPr>
        <w:t>…</w:t>
      </w:r>
      <w:r>
        <w:rPr>
          <w:spacing w:val="14"/>
          <w:sz w:val="24"/>
          <w:szCs w:val="24"/>
        </w:rPr>
        <w:t>……</w:t>
      </w:r>
      <w:r>
        <w:rPr>
          <w:spacing w:val="10"/>
          <w:sz w:val="24"/>
          <w:szCs w:val="24"/>
        </w:rPr>
        <w:t>.</w:t>
      </w:r>
      <w:r>
        <w:rPr>
          <w:sz w:val="24"/>
          <w:szCs w:val="24"/>
        </w:rPr>
        <w:t>.</w:t>
      </w:r>
      <w:r>
        <w:rPr>
          <w:spacing w:val="-43"/>
          <w:sz w:val="24"/>
          <w:szCs w:val="24"/>
        </w:rPr>
        <w:t xml:space="preserve"> </w:t>
      </w:r>
      <w:r>
        <w:rPr>
          <w:sz w:val="24"/>
          <w:szCs w:val="24"/>
        </w:rPr>
        <w:t xml:space="preserve">!  </w:t>
      </w:r>
      <w:r>
        <w:rPr>
          <w:spacing w:val="42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O</w:t>
      </w:r>
      <w:r>
        <w:rPr>
          <w:spacing w:val="5"/>
          <w:sz w:val="24"/>
          <w:szCs w:val="24"/>
        </w:rPr>
        <w:t>h</w:t>
      </w:r>
      <w:r>
        <w:rPr>
          <w:sz w:val="24"/>
          <w:szCs w:val="24"/>
        </w:rPr>
        <w:t xml:space="preserve">,   </w:t>
      </w:r>
      <w:r>
        <w:rPr>
          <w:spacing w:val="5"/>
          <w:sz w:val="24"/>
          <w:szCs w:val="24"/>
        </w:rPr>
        <w:t>d</w:t>
      </w:r>
      <w:r>
        <w:rPr>
          <w:spacing w:val="4"/>
          <w:sz w:val="24"/>
          <w:szCs w:val="24"/>
        </w:rPr>
        <w:t>e</w:t>
      </w:r>
      <w:r>
        <w:rPr>
          <w:spacing w:val="1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 xml:space="preserve">.  </w:t>
      </w:r>
      <w:r>
        <w:rPr>
          <w:spacing w:val="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D</w:t>
      </w:r>
      <w:r>
        <w:rPr>
          <w:spacing w:val="8"/>
          <w:sz w:val="24"/>
          <w:szCs w:val="24"/>
        </w:rPr>
        <w:t>i</w:t>
      </w:r>
      <w:r>
        <w:rPr>
          <w:spacing w:val="2"/>
          <w:sz w:val="24"/>
          <w:szCs w:val="24"/>
        </w:rPr>
        <w:t>d</w:t>
      </w:r>
      <w:r>
        <w:rPr>
          <w:spacing w:val="7"/>
          <w:sz w:val="24"/>
          <w:szCs w:val="24"/>
        </w:rPr>
        <w:t>n</w:t>
      </w:r>
      <w:r>
        <w:rPr>
          <w:spacing w:val="4"/>
          <w:sz w:val="24"/>
          <w:szCs w:val="24"/>
        </w:rPr>
        <w:t>’</w:t>
      </w:r>
      <w:r>
        <w:rPr>
          <w:sz w:val="24"/>
          <w:szCs w:val="24"/>
        </w:rPr>
        <w:t xml:space="preserve">t  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y</w:t>
      </w:r>
      <w:r>
        <w:rPr>
          <w:spacing w:val="10"/>
          <w:sz w:val="24"/>
          <w:szCs w:val="24"/>
        </w:rPr>
        <w:t>o</w:t>
      </w:r>
      <w:r>
        <w:rPr>
          <w:sz w:val="24"/>
          <w:szCs w:val="24"/>
        </w:rPr>
        <w:t xml:space="preserve">u   </w:t>
      </w:r>
      <w:r>
        <w:rPr>
          <w:spacing w:val="3"/>
          <w:sz w:val="24"/>
          <w:szCs w:val="24"/>
        </w:rPr>
        <w:t>s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 xml:space="preserve">e  </w:t>
      </w:r>
      <w:r>
        <w:rPr>
          <w:spacing w:val="2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pacing w:val="7"/>
          <w:sz w:val="24"/>
          <w:szCs w:val="24"/>
        </w:rPr>
        <w:t>h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 xml:space="preserve">t  </w:t>
      </w:r>
      <w:r>
        <w:rPr>
          <w:spacing w:val="6"/>
          <w:sz w:val="24"/>
          <w:szCs w:val="24"/>
        </w:rPr>
        <w:t xml:space="preserve"> c</w:t>
      </w:r>
      <w:r>
        <w:rPr>
          <w:spacing w:val="14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c</w:t>
      </w:r>
      <w:r>
        <w:rPr>
          <w:spacing w:val="7"/>
          <w:sz w:val="24"/>
          <w:szCs w:val="24"/>
        </w:rPr>
        <w:t>o</w:t>
      </w:r>
      <w:r>
        <w:rPr>
          <w:spacing w:val="8"/>
          <w:sz w:val="24"/>
          <w:szCs w:val="24"/>
        </w:rPr>
        <w:t>m</w:t>
      </w:r>
      <w:r>
        <w:rPr>
          <w:spacing w:val="10"/>
          <w:sz w:val="24"/>
          <w:szCs w:val="24"/>
        </w:rPr>
        <w:t>i</w:t>
      </w:r>
      <w:r>
        <w:rPr>
          <w:spacing w:val="12"/>
          <w:sz w:val="24"/>
          <w:szCs w:val="24"/>
        </w:rPr>
        <w:t>n</w:t>
      </w:r>
      <w:r>
        <w:rPr>
          <w:spacing w:val="10"/>
          <w:sz w:val="24"/>
          <w:szCs w:val="24"/>
        </w:rPr>
        <w:t>g</w:t>
      </w:r>
      <w:r>
        <w:rPr>
          <w:sz w:val="24"/>
          <w:szCs w:val="24"/>
        </w:rPr>
        <w:t>?</w:t>
      </w:r>
    </w:p>
    <w:p w:rsidR="004D47C5" w:rsidRDefault="004D47C5" w:rsidP="004D47C5">
      <w:pPr>
        <w:spacing w:before="29"/>
        <w:ind w:left="113"/>
        <w:rPr>
          <w:sz w:val="24"/>
          <w:szCs w:val="24"/>
        </w:rPr>
      </w:pP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22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pacing w:val="4"/>
          <w:sz w:val="24"/>
          <w:szCs w:val="24"/>
        </w:rPr>
        <w:t>a</w:t>
      </w:r>
      <w:r>
        <w:rPr>
          <w:spacing w:val="8"/>
          <w:sz w:val="24"/>
          <w:szCs w:val="24"/>
        </w:rPr>
        <w:t>t</w:t>
      </w:r>
      <w:r>
        <w:rPr>
          <w:spacing w:val="1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 xml:space="preserve">p                   </w:t>
      </w:r>
      <w:r>
        <w:rPr>
          <w:spacing w:val="46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17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Fa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2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d</w:t>
      </w:r>
      <w:r>
        <w:rPr>
          <w:spacing w:val="10"/>
          <w:sz w:val="24"/>
          <w:szCs w:val="24"/>
        </w:rPr>
        <w:t>o</w:t>
      </w:r>
      <w:r>
        <w:rPr>
          <w:spacing w:val="9"/>
          <w:sz w:val="24"/>
          <w:szCs w:val="24"/>
        </w:rPr>
        <w:t>w</w:t>
      </w:r>
      <w:r>
        <w:rPr>
          <w:sz w:val="24"/>
          <w:szCs w:val="24"/>
        </w:rPr>
        <w:t xml:space="preserve">n                   </w:t>
      </w:r>
      <w:r>
        <w:rPr>
          <w:spacing w:val="7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22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W</w:t>
      </w:r>
      <w:r>
        <w:rPr>
          <w:spacing w:val="2"/>
          <w:sz w:val="24"/>
          <w:szCs w:val="24"/>
        </w:rPr>
        <w:t>a</w:t>
      </w:r>
      <w:r>
        <w:rPr>
          <w:spacing w:val="8"/>
          <w:sz w:val="24"/>
          <w:szCs w:val="24"/>
        </w:rPr>
        <w:t>t</w:t>
      </w:r>
      <w:r>
        <w:rPr>
          <w:spacing w:val="1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pacing w:val="10"/>
          <w:sz w:val="24"/>
          <w:szCs w:val="24"/>
        </w:rPr>
        <w:t>u</w:t>
      </w:r>
      <w:r>
        <w:rPr>
          <w:sz w:val="24"/>
          <w:szCs w:val="24"/>
        </w:rPr>
        <w:t xml:space="preserve">t        </w:t>
      </w:r>
      <w:r>
        <w:rPr>
          <w:spacing w:val="10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D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W</w:t>
      </w:r>
      <w:r>
        <w:rPr>
          <w:spacing w:val="2"/>
          <w:sz w:val="24"/>
          <w:szCs w:val="24"/>
        </w:rPr>
        <w:t>a</w:t>
      </w:r>
      <w:r>
        <w:rPr>
          <w:spacing w:val="1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22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u</w:t>
      </w:r>
      <w:r>
        <w:rPr>
          <w:sz w:val="24"/>
          <w:szCs w:val="24"/>
        </w:rPr>
        <w:t>p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spacing w:line="360" w:lineRule="auto"/>
        <w:ind w:left="113" w:right="147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>
        <w:rPr>
          <w:b/>
          <w:spacing w:val="5"/>
          <w:sz w:val="24"/>
          <w:szCs w:val="24"/>
        </w:rPr>
        <w:t>2</w:t>
      </w:r>
      <w:r>
        <w:rPr>
          <w:sz w:val="24"/>
          <w:szCs w:val="24"/>
        </w:rPr>
        <w:t>:</w:t>
      </w:r>
      <w:r>
        <w:rPr>
          <w:spacing w:val="3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o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s s</w:t>
      </w:r>
      <w:r>
        <w:rPr>
          <w:spacing w:val="4"/>
          <w:sz w:val="24"/>
          <w:szCs w:val="24"/>
        </w:rPr>
        <w:t>a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 xml:space="preserve">d ………………. </w:t>
      </w:r>
      <w:r>
        <w:rPr>
          <w:spacing w:val="4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5"/>
          <w:sz w:val="24"/>
          <w:szCs w:val="24"/>
        </w:rPr>
        <w:t>o</w:t>
      </w:r>
      <w:r>
        <w:rPr>
          <w:spacing w:val="-5"/>
          <w:sz w:val="24"/>
          <w:szCs w:val="24"/>
        </w:rPr>
        <w:t>n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7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o</w:t>
      </w:r>
      <w:r>
        <w:rPr>
          <w:spacing w:val="-6"/>
          <w:sz w:val="24"/>
          <w:szCs w:val="24"/>
        </w:rPr>
        <w:t>l</w:t>
      </w:r>
      <w:r>
        <w:rPr>
          <w:sz w:val="24"/>
          <w:szCs w:val="24"/>
        </w:rPr>
        <w:t>d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>p</w:t>
      </w:r>
      <w:r>
        <w:rPr>
          <w:spacing w:val="-6"/>
          <w:sz w:val="24"/>
          <w:szCs w:val="24"/>
        </w:rPr>
        <w:t>l</w:t>
      </w:r>
      <w:r>
        <w:rPr>
          <w:spacing w:val="6"/>
          <w:sz w:val="24"/>
          <w:szCs w:val="24"/>
        </w:rPr>
        <w:t>e</w:t>
      </w:r>
      <w:r>
        <w:rPr>
          <w:spacing w:val="-7"/>
          <w:sz w:val="24"/>
          <w:szCs w:val="24"/>
        </w:rPr>
        <w:t>'</w:t>
      </w:r>
      <w:r>
        <w:rPr>
          <w:sz w:val="24"/>
          <w:szCs w:val="24"/>
        </w:rPr>
        <w:t xml:space="preserve">s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o</w:t>
      </w: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2"/>
          <w:sz w:val="24"/>
          <w:szCs w:val="24"/>
        </w:rPr>
        <w:t>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d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d.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>
        <w:rPr>
          <w:spacing w:val="-5"/>
          <w:sz w:val="24"/>
          <w:szCs w:val="24"/>
        </w:rPr>
        <w:t>h</w:t>
      </w:r>
      <w:r>
        <w:rPr>
          <w:spacing w:val="6"/>
          <w:sz w:val="24"/>
          <w:szCs w:val="24"/>
        </w:rPr>
        <w:t>a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l</w:t>
      </w:r>
      <w:r>
        <w:rPr>
          <w:spacing w:val="6"/>
          <w:sz w:val="24"/>
          <w:szCs w:val="24"/>
        </w:rPr>
        <w:t>e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t           </w:t>
      </w:r>
      <w:r>
        <w:rPr>
          <w:spacing w:val="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6"/>
          <w:sz w:val="24"/>
          <w:szCs w:val="24"/>
        </w:rPr>
        <w:t>a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 xml:space="preserve">e            </w:t>
      </w:r>
      <w:r>
        <w:rPr>
          <w:spacing w:val="4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pacing w:val="2"/>
          <w:sz w:val="24"/>
          <w:szCs w:val="24"/>
        </w:rPr>
        <w:t>a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pacing w:val="6"/>
          <w:sz w:val="24"/>
          <w:szCs w:val="24"/>
        </w:rPr>
        <w:t>e</w:t>
      </w:r>
      <w:r>
        <w:rPr>
          <w:spacing w:val="-6"/>
          <w:sz w:val="24"/>
          <w:szCs w:val="24"/>
        </w:rPr>
        <w:t>f</w:t>
      </w:r>
      <w:r>
        <w:rPr>
          <w:sz w:val="24"/>
          <w:szCs w:val="24"/>
        </w:rPr>
        <w:t xml:space="preserve">t       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l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v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ng</w:t>
      </w:r>
    </w:p>
    <w:p w:rsidR="004D47C5" w:rsidRDefault="004D47C5" w:rsidP="004D47C5">
      <w:pPr>
        <w:spacing w:before="3" w:line="360" w:lineRule="auto"/>
        <w:ind w:left="113" w:right="2521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>
        <w:rPr>
          <w:b/>
          <w:spacing w:val="5"/>
          <w:sz w:val="24"/>
          <w:szCs w:val="24"/>
        </w:rPr>
        <w:t>3</w:t>
      </w:r>
      <w:r>
        <w:rPr>
          <w:b/>
          <w:sz w:val="24"/>
          <w:szCs w:val="24"/>
        </w:rPr>
        <w:t>:</w:t>
      </w:r>
      <w:r>
        <w:rPr>
          <w:b/>
          <w:spacing w:val="38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T</w:t>
      </w:r>
      <w:r>
        <w:rPr>
          <w:spacing w:val="5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23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e</w:t>
      </w:r>
      <w:r>
        <w:rPr>
          <w:spacing w:val="5"/>
          <w:sz w:val="24"/>
          <w:szCs w:val="24"/>
        </w:rPr>
        <w:t>x</w:t>
      </w:r>
      <w:r>
        <w:rPr>
          <w:spacing w:val="9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25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r</w:t>
      </w:r>
      <w:r>
        <w:rPr>
          <w:spacing w:val="14"/>
          <w:sz w:val="24"/>
          <w:szCs w:val="24"/>
        </w:rPr>
        <w:t>e</w:t>
      </w:r>
      <w:r>
        <w:rPr>
          <w:spacing w:val="3"/>
          <w:sz w:val="24"/>
          <w:szCs w:val="24"/>
        </w:rPr>
        <w:t>s</w:t>
      </w:r>
      <w:r>
        <w:rPr>
          <w:spacing w:val="5"/>
          <w:sz w:val="24"/>
          <w:szCs w:val="24"/>
        </w:rPr>
        <w:t>u</w:t>
      </w:r>
      <w:r>
        <w:rPr>
          <w:spacing w:val="3"/>
          <w:sz w:val="24"/>
          <w:szCs w:val="24"/>
        </w:rPr>
        <w:t>l</w:t>
      </w:r>
      <w:r>
        <w:rPr>
          <w:spacing w:val="13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24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b</w:t>
      </w:r>
      <w:r>
        <w:rPr>
          <w:spacing w:val="4"/>
          <w:sz w:val="24"/>
          <w:szCs w:val="24"/>
        </w:rPr>
        <w:t>e</w:t>
      </w:r>
      <w:r>
        <w:rPr>
          <w:spacing w:val="10"/>
          <w:sz w:val="24"/>
          <w:szCs w:val="24"/>
        </w:rPr>
        <w:t>i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…</w:t>
      </w:r>
      <w:r>
        <w:rPr>
          <w:spacing w:val="10"/>
          <w:sz w:val="24"/>
          <w:szCs w:val="24"/>
        </w:rPr>
        <w:t>……………</w:t>
      </w:r>
      <w:r>
        <w:rPr>
          <w:sz w:val="24"/>
          <w:szCs w:val="24"/>
        </w:rPr>
        <w:t>…</w:t>
      </w:r>
      <w:r>
        <w:rPr>
          <w:spacing w:val="26"/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>o</w:t>
      </w:r>
      <w:r>
        <w:rPr>
          <w:sz w:val="24"/>
          <w:szCs w:val="24"/>
        </w:rPr>
        <w:t xml:space="preserve">n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7"/>
          <w:sz w:val="24"/>
          <w:szCs w:val="24"/>
        </w:rPr>
        <w:t>u</w:t>
      </w:r>
      <w:r>
        <w:rPr>
          <w:spacing w:val="11"/>
          <w:sz w:val="24"/>
          <w:szCs w:val="24"/>
        </w:rPr>
        <w:t>r</w:t>
      </w:r>
      <w:r>
        <w:rPr>
          <w:spacing w:val="10"/>
          <w:sz w:val="24"/>
          <w:szCs w:val="24"/>
        </w:rPr>
        <w:t>s</w:t>
      </w:r>
      <w:r>
        <w:rPr>
          <w:spacing w:val="7"/>
          <w:sz w:val="24"/>
          <w:szCs w:val="24"/>
        </w:rPr>
        <w:t>d</w:t>
      </w:r>
      <w:r>
        <w:rPr>
          <w:spacing w:val="9"/>
          <w:sz w:val="24"/>
          <w:szCs w:val="24"/>
        </w:rPr>
        <w:t>a</w:t>
      </w:r>
      <w:r>
        <w:rPr>
          <w:spacing w:val="7"/>
          <w:sz w:val="24"/>
          <w:szCs w:val="24"/>
        </w:rPr>
        <w:t>y</w:t>
      </w:r>
      <w:r>
        <w:rPr>
          <w:sz w:val="24"/>
          <w:szCs w:val="24"/>
        </w:rPr>
        <w:t xml:space="preserve">. 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17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a</w:t>
      </w:r>
      <w:r>
        <w:rPr>
          <w:spacing w:val="12"/>
          <w:sz w:val="24"/>
          <w:szCs w:val="24"/>
        </w:rPr>
        <w:t>n</w:t>
      </w:r>
      <w:r>
        <w:rPr>
          <w:spacing w:val="5"/>
          <w:sz w:val="24"/>
          <w:szCs w:val="24"/>
        </w:rPr>
        <w:t>n</w:t>
      </w:r>
      <w:r>
        <w:rPr>
          <w:spacing w:val="10"/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pacing w:val="7"/>
          <w:sz w:val="24"/>
          <w:szCs w:val="24"/>
        </w:rPr>
        <w:t>n</w:t>
      </w:r>
      <w:r>
        <w:rPr>
          <w:spacing w:val="6"/>
          <w:sz w:val="24"/>
          <w:szCs w:val="24"/>
        </w:rPr>
        <w:t>c</w:t>
      </w:r>
      <w:r>
        <w:rPr>
          <w:sz w:val="24"/>
          <w:szCs w:val="24"/>
        </w:rPr>
        <w:t xml:space="preserve">e        </w:t>
      </w:r>
      <w:r>
        <w:rPr>
          <w:spacing w:val="3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17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10"/>
          <w:sz w:val="24"/>
          <w:szCs w:val="24"/>
        </w:rPr>
        <w:t>n</w:t>
      </w:r>
      <w:r>
        <w:rPr>
          <w:spacing w:val="5"/>
          <w:sz w:val="24"/>
          <w:szCs w:val="24"/>
        </w:rPr>
        <w:t>o</w:t>
      </w:r>
      <w:r>
        <w:rPr>
          <w:spacing w:val="10"/>
          <w:sz w:val="24"/>
          <w:szCs w:val="24"/>
        </w:rPr>
        <w:t>u</w:t>
      </w:r>
      <w:r>
        <w:rPr>
          <w:spacing w:val="7"/>
          <w:sz w:val="24"/>
          <w:szCs w:val="24"/>
        </w:rPr>
        <w:t>n</w:t>
      </w:r>
      <w:r>
        <w:rPr>
          <w:spacing w:val="2"/>
          <w:sz w:val="24"/>
          <w:szCs w:val="24"/>
        </w:rPr>
        <w:t>c</w:t>
      </w:r>
      <w:r>
        <w:rPr>
          <w:spacing w:val="11"/>
          <w:sz w:val="24"/>
          <w:szCs w:val="24"/>
        </w:rPr>
        <w:t>e</w:t>
      </w:r>
      <w:r>
        <w:rPr>
          <w:sz w:val="24"/>
          <w:szCs w:val="24"/>
        </w:rPr>
        <w:t xml:space="preserve">s       </w:t>
      </w:r>
      <w:r>
        <w:rPr>
          <w:spacing w:val="5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17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12"/>
          <w:sz w:val="24"/>
          <w:szCs w:val="24"/>
        </w:rPr>
        <w:t>n</w:t>
      </w:r>
      <w:r>
        <w:rPr>
          <w:spacing w:val="5"/>
          <w:sz w:val="24"/>
          <w:szCs w:val="24"/>
        </w:rPr>
        <w:t>o</w:t>
      </w:r>
      <w:r>
        <w:rPr>
          <w:spacing w:val="10"/>
          <w:sz w:val="24"/>
          <w:szCs w:val="24"/>
        </w:rPr>
        <w:t>u</w:t>
      </w:r>
      <w:r>
        <w:rPr>
          <w:spacing w:val="5"/>
          <w:sz w:val="24"/>
          <w:szCs w:val="24"/>
        </w:rPr>
        <w:t>n</w:t>
      </w:r>
      <w:r>
        <w:rPr>
          <w:spacing w:val="4"/>
          <w:sz w:val="24"/>
          <w:szCs w:val="24"/>
        </w:rPr>
        <w:t>c</w:t>
      </w:r>
      <w:r>
        <w:rPr>
          <w:spacing w:val="9"/>
          <w:sz w:val="24"/>
          <w:szCs w:val="24"/>
        </w:rPr>
        <w:t>e</w:t>
      </w:r>
      <w:r>
        <w:rPr>
          <w:sz w:val="24"/>
          <w:szCs w:val="24"/>
        </w:rPr>
        <w:t xml:space="preserve">d      </w:t>
      </w:r>
      <w:r>
        <w:rPr>
          <w:spacing w:val="43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D</w:t>
      </w:r>
      <w:r>
        <w:rPr>
          <w:sz w:val="24"/>
          <w:szCs w:val="24"/>
        </w:rPr>
        <w:t>.</w:t>
      </w:r>
      <w:r>
        <w:rPr>
          <w:spacing w:val="1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7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a</w:t>
      </w:r>
      <w:r>
        <w:rPr>
          <w:spacing w:val="12"/>
          <w:sz w:val="24"/>
          <w:szCs w:val="24"/>
        </w:rPr>
        <w:t>n</w:t>
      </w:r>
      <w:r>
        <w:rPr>
          <w:spacing w:val="5"/>
          <w:sz w:val="24"/>
          <w:szCs w:val="24"/>
        </w:rPr>
        <w:t>n</w:t>
      </w:r>
      <w:r>
        <w:rPr>
          <w:spacing w:val="10"/>
          <w:sz w:val="24"/>
          <w:szCs w:val="24"/>
        </w:rPr>
        <w:t>o</w:t>
      </w:r>
      <w:r>
        <w:rPr>
          <w:spacing w:val="12"/>
          <w:sz w:val="24"/>
          <w:szCs w:val="24"/>
        </w:rPr>
        <w:t>u</w:t>
      </w:r>
      <w:r>
        <w:rPr>
          <w:spacing w:val="10"/>
          <w:sz w:val="24"/>
          <w:szCs w:val="24"/>
        </w:rPr>
        <w:t>n</w:t>
      </w:r>
      <w:r>
        <w:rPr>
          <w:spacing w:val="9"/>
          <w:sz w:val="24"/>
          <w:szCs w:val="24"/>
        </w:rPr>
        <w:t>c</w:t>
      </w:r>
      <w:r>
        <w:rPr>
          <w:sz w:val="24"/>
          <w:szCs w:val="24"/>
        </w:rPr>
        <w:t>e</w:t>
      </w:r>
    </w:p>
    <w:p w:rsidR="004D47C5" w:rsidRDefault="004D47C5" w:rsidP="004D47C5">
      <w:pPr>
        <w:spacing w:before="3" w:line="360" w:lineRule="auto"/>
        <w:ind w:left="113" w:right="978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>
        <w:rPr>
          <w:b/>
          <w:spacing w:val="5"/>
          <w:sz w:val="24"/>
          <w:szCs w:val="24"/>
        </w:rPr>
        <w:t>4</w:t>
      </w:r>
      <w:r>
        <w:rPr>
          <w:b/>
          <w:sz w:val="24"/>
          <w:szCs w:val="24"/>
        </w:rPr>
        <w:t>:</w:t>
      </w:r>
      <w:r>
        <w:rPr>
          <w:b/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pacing w:val="7"/>
          <w:sz w:val="24"/>
          <w:szCs w:val="24"/>
        </w:rPr>
        <w:t>u</w:t>
      </w:r>
      <w:r>
        <w:rPr>
          <w:spacing w:val="8"/>
          <w:sz w:val="24"/>
          <w:szCs w:val="24"/>
        </w:rPr>
        <w:t>l</w:t>
      </w:r>
      <w:r>
        <w:rPr>
          <w:spacing w:val="10"/>
          <w:sz w:val="24"/>
          <w:szCs w:val="24"/>
        </w:rPr>
        <w:t>d</w:t>
      </w:r>
      <w:r>
        <w:rPr>
          <w:spacing w:val="5"/>
          <w:sz w:val="24"/>
          <w:szCs w:val="24"/>
        </w:rPr>
        <w:t>n</w:t>
      </w:r>
      <w:r>
        <w:rPr>
          <w:spacing w:val="7"/>
          <w:sz w:val="24"/>
          <w:szCs w:val="24"/>
        </w:rPr>
        <w:t>'</w:t>
      </w:r>
      <w:r>
        <w:rPr>
          <w:sz w:val="24"/>
          <w:szCs w:val="24"/>
        </w:rPr>
        <w:t>t</w:t>
      </w:r>
      <w:r>
        <w:rPr>
          <w:spacing w:val="2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u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2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pacing w:val="5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2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p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p</w:t>
      </w:r>
      <w:r>
        <w:rPr>
          <w:spacing w:val="10"/>
          <w:sz w:val="24"/>
          <w:szCs w:val="24"/>
        </w:rPr>
        <w:t>h</w:t>
      </w:r>
      <w:r>
        <w:rPr>
          <w:spacing w:val="5"/>
          <w:sz w:val="24"/>
          <w:szCs w:val="24"/>
        </w:rPr>
        <w:t>o</w:t>
      </w:r>
      <w:r>
        <w:rPr>
          <w:spacing w:val="10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……………..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4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d</w:t>
      </w:r>
      <w:r>
        <w:rPr>
          <w:spacing w:val="8"/>
          <w:sz w:val="24"/>
          <w:szCs w:val="24"/>
        </w:rPr>
        <w:t>i</w:t>
      </w:r>
      <w:r>
        <w:rPr>
          <w:spacing w:val="2"/>
          <w:sz w:val="24"/>
          <w:szCs w:val="24"/>
        </w:rPr>
        <w:t>d</w:t>
      </w:r>
      <w:r>
        <w:rPr>
          <w:spacing w:val="7"/>
          <w:sz w:val="24"/>
          <w:szCs w:val="24"/>
        </w:rPr>
        <w:t>n</w:t>
      </w:r>
      <w:r>
        <w:rPr>
          <w:sz w:val="24"/>
          <w:szCs w:val="24"/>
        </w:rPr>
        <w:t>'t</w:t>
      </w:r>
      <w:r>
        <w:rPr>
          <w:spacing w:val="2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h</w:t>
      </w:r>
      <w:r>
        <w:rPr>
          <w:spacing w:val="6"/>
          <w:sz w:val="24"/>
          <w:szCs w:val="24"/>
        </w:rPr>
        <w:t>a</w:t>
      </w:r>
      <w:r>
        <w:rPr>
          <w:spacing w:val="5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26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a</w:t>
      </w:r>
      <w:r>
        <w:rPr>
          <w:spacing w:val="12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19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pacing w:val="5"/>
          <w:sz w:val="24"/>
          <w:szCs w:val="24"/>
        </w:rPr>
        <w:t>o</w:t>
      </w:r>
      <w:r>
        <w:rPr>
          <w:spacing w:val="8"/>
          <w:sz w:val="24"/>
          <w:szCs w:val="24"/>
        </w:rPr>
        <w:t>i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>s</w:t>
      </w:r>
      <w:r>
        <w:rPr>
          <w:spacing w:val="2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w</w:t>
      </w:r>
      <w:r>
        <w:rPr>
          <w:spacing w:val="3"/>
          <w:sz w:val="24"/>
          <w:szCs w:val="24"/>
        </w:rPr>
        <w:t>i</w:t>
      </w:r>
      <w:r>
        <w:rPr>
          <w:spacing w:val="10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9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m</w:t>
      </w:r>
      <w:r>
        <w:rPr>
          <w:spacing w:val="14"/>
          <w:sz w:val="24"/>
          <w:szCs w:val="24"/>
        </w:rPr>
        <w:t>e</w:t>
      </w:r>
      <w:r>
        <w:rPr>
          <w:sz w:val="24"/>
          <w:szCs w:val="24"/>
        </w:rPr>
        <w:t xml:space="preserve">. 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17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s</w:t>
      </w:r>
      <w:r>
        <w:rPr>
          <w:sz w:val="24"/>
          <w:szCs w:val="24"/>
        </w:rPr>
        <w:t xml:space="preserve">o                     </w:t>
      </w:r>
      <w:r>
        <w:rPr>
          <w:spacing w:val="7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1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17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pacing w:val="5"/>
          <w:sz w:val="24"/>
          <w:szCs w:val="24"/>
        </w:rPr>
        <w:t>h</w:t>
      </w:r>
      <w:r>
        <w:rPr>
          <w:spacing w:val="9"/>
          <w:sz w:val="24"/>
          <w:szCs w:val="24"/>
        </w:rPr>
        <w:t>a</w:t>
      </w:r>
      <w:r>
        <w:rPr>
          <w:sz w:val="24"/>
          <w:szCs w:val="24"/>
        </w:rPr>
        <w:t xml:space="preserve">t             </w:t>
      </w:r>
      <w:r>
        <w:rPr>
          <w:spacing w:val="46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1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b</w:t>
      </w:r>
      <w:r>
        <w:rPr>
          <w:spacing w:val="4"/>
          <w:sz w:val="24"/>
          <w:szCs w:val="24"/>
        </w:rPr>
        <w:t>e</w:t>
      </w:r>
      <w:r>
        <w:rPr>
          <w:spacing w:val="6"/>
          <w:sz w:val="24"/>
          <w:szCs w:val="24"/>
        </w:rPr>
        <w:t>c</w:t>
      </w:r>
      <w:r>
        <w:rPr>
          <w:spacing w:val="11"/>
          <w:sz w:val="24"/>
          <w:szCs w:val="24"/>
        </w:rPr>
        <w:t>a</w:t>
      </w:r>
      <w:r>
        <w:rPr>
          <w:spacing w:val="10"/>
          <w:sz w:val="24"/>
          <w:szCs w:val="24"/>
        </w:rPr>
        <w:t>u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 xml:space="preserve">e           </w:t>
      </w:r>
      <w:r>
        <w:rPr>
          <w:spacing w:val="4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.</w:t>
      </w:r>
      <w:r>
        <w:rPr>
          <w:spacing w:val="1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a</w:t>
      </w:r>
      <w:r>
        <w:rPr>
          <w:spacing w:val="10"/>
          <w:sz w:val="24"/>
          <w:szCs w:val="24"/>
        </w:rPr>
        <w:t>lt</w:t>
      </w:r>
      <w:r>
        <w:rPr>
          <w:spacing w:val="5"/>
          <w:sz w:val="24"/>
          <w:szCs w:val="24"/>
        </w:rPr>
        <w:t>h</w:t>
      </w:r>
      <w:r>
        <w:rPr>
          <w:spacing w:val="12"/>
          <w:sz w:val="24"/>
          <w:szCs w:val="24"/>
        </w:rPr>
        <w:t>ou</w:t>
      </w:r>
      <w:r>
        <w:rPr>
          <w:spacing w:val="7"/>
          <w:sz w:val="24"/>
          <w:szCs w:val="24"/>
        </w:rPr>
        <w:t>g</w:t>
      </w:r>
      <w:r>
        <w:rPr>
          <w:sz w:val="24"/>
          <w:szCs w:val="24"/>
        </w:rPr>
        <w:t>h</w:t>
      </w:r>
    </w:p>
    <w:p w:rsidR="004D47C5" w:rsidRDefault="004D47C5" w:rsidP="004D47C5">
      <w:pPr>
        <w:spacing w:line="359" w:lineRule="auto"/>
        <w:ind w:left="113" w:right="74"/>
        <w:rPr>
          <w:sz w:val="24"/>
          <w:szCs w:val="24"/>
        </w:rPr>
      </w:pPr>
      <w:r>
        <w:rPr>
          <w:b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rc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e</w:t>
      </w:r>
      <w:r>
        <w:rPr>
          <w:b/>
          <w:spacing w:val="2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1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ette</w:t>
      </w:r>
      <w:r>
        <w:rPr>
          <w:b/>
          <w:sz w:val="24"/>
          <w:szCs w:val="24"/>
        </w:rPr>
        <w:t>r</w:t>
      </w:r>
      <w:r>
        <w:rPr>
          <w:b/>
          <w:spacing w:val="2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</w:t>
      </w:r>
      <w:r>
        <w:rPr>
          <w:b/>
          <w:spacing w:val="1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in</w:t>
      </w:r>
      <w:r>
        <w:rPr>
          <w:b/>
          <w:spacing w:val="-1"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19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19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s)</w:t>
      </w:r>
      <w:r>
        <w:rPr>
          <w:b/>
          <w:spacing w:val="16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AR</w:t>
      </w:r>
      <w:r>
        <w:rPr>
          <w:b/>
          <w:spacing w:val="1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18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nin</w:t>
      </w:r>
      <w:r>
        <w:rPr>
          <w:b/>
          <w:sz w:val="24"/>
          <w:szCs w:val="24"/>
        </w:rPr>
        <w:t>g</w:t>
      </w:r>
      <w:r>
        <w:rPr>
          <w:b/>
          <w:spacing w:val="17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</w:t>
      </w:r>
      <w:r>
        <w:rPr>
          <w:b/>
          <w:spacing w:val="19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1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un</w:t>
      </w:r>
      <w:r>
        <w:rPr>
          <w:b/>
          <w:spacing w:val="-1"/>
          <w:sz w:val="24"/>
          <w:szCs w:val="24"/>
        </w:rPr>
        <w:t>der</w:t>
      </w:r>
      <w:r>
        <w:rPr>
          <w:b/>
          <w:spacing w:val="1"/>
          <w:sz w:val="24"/>
          <w:szCs w:val="24"/>
        </w:rPr>
        <w:t>lin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20"/>
          <w:sz w:val="24"/>
          <w:szCs w:val="24"/>
        </w:rPr>
        <w:t xml:space="preserve"> </w:t>
      </w:r>
      <w:r>
        <w:rPr>
          <w:b/>
          <w:sz w:val="24"/>
          <w:szCs w:val="24"/>
        </w:rPr>
        <w:t>wo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s)</w:t>
      </w:r>
      <w:r>
        <w:rPr>
          <w:b/>
          <w:spacing w:val="1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18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 of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f</w:t>
      </w:r>
      <w:r>
        <w:rPr>
          <w:b/>
          <w:sz w:val="24"/>
          <w:szCs w:val="24"/>
        </w:rPr>
        <w:t>o</w:t>
      </w:r>
      <w:r>
        <w:rPr>
          <w:b/>
          <w:spacing w:val="-2"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ow</w:t>
      </w:r>
      <w:r>
        <w:rPr>
          <w:b/>
          <w:spacing w:val="1"/>
          <w:sz w:val="24"/>
          <w:szCs w:val="24"/>
        </w:rPr>
        <w:t>in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s.</w:t>
      </w:r>
    </w:p>
    <w:p w:rsidR="004D47C5" w:rsidRDefault="004D47C5" w:rsidP="004D47C5">
      <w:pPr>
        <w:spacing w:before="7" w:line="359" w:lineRule="auto"/>
        <w:ind w:left="113" w:right="3044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z w:val="24"/>
          <w:szCs w:val="24"/>
        </w:rPr>
        <w:t>25:</w:t>
      </w:r>
      <w:r>
        <w:rPr>
          <w:b/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L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'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;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'm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sh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'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l </w:t>
      </w:r>
      <w:r>
        <w:rPr>
          <w:b/>
          <w:spacing w:val="-59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  <w:u w:val="thick" w:color="000000"/>
        </w:rPr>
        <w:t>t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pacing w:val="-1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>n</w:t>
      </w:r>
      <w:r>
        <w:rPr>
          <w:b/>
          <w:spacing w:val="-19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z w:val="24"/>
          <w:szCs w:val="24"/>
          <w:u w:val="thick" w:color="000000"/>
        </w:rPr>
        <w:t>p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. </w:t>
      </w:r>
      <w:r>
        <w:rPr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re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n    </w:t>
      </w:r>
      <w:r>
        <w:rPr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arr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ve    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      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b/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</w:p>
    <w:p w:rsidR="004D47C5" w:rsidRDefault="004D47C5" w:rsidP="004D47C5">
      <w:pPr>
        <w:spacing w:before="7" w:line="359" w:lineRule="auto"/>
        <w:ind w:left="113" w:right="3107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z w:val="24"/>
          <w:szCs w:val="24"/>
        </w:rPr>
        <w:t>26</w:t>
      </w:r>
      <w:r>
        <w:rPr>
          <w:b/>
          <w:spacing w:val="2"/>
          <w:sz w:val="24"/>
          <w:szCs w:val="24"/>
        </w:rPr>
        <w:t>: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boy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b/>
          <w:spacing w:val="1"/>
          <w:sz w:val="24"/>
          <w:szCs w:val="24"/>
          <w:u w:val="thick" w:color="000000"/>
        </w:rPr>
        <w:t>b</w:t>
      </w:r>
      <w:r>
        <w:rPr>
          <w:b/>
          <w:spacing w:val="-1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>o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z w:val="24"/>
          <w:szCs w:val="24"/>
          <w:u w:val="thick" w:color="000000"/>
        </w:rPr>
        <w:t>g</w:t>
      </w:r>
      <w:r>
        <w:rPr>
          <w:b/>
          <w:spacing w:val="1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t</w:t>
      </w:r>
      <w:r>
        <w:rPr>
          <w:b/>
          <w:spacing w:val="-21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z w:val="24"/>
          <w:szCs w:val="24"/>
          <w:u w:val="thick" w:color="000000"/>
        </w:rPr>
        <w:t>p</w:t>
      </w:r>
      <w:r>
        <w:rPr>
          <w:b/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h a</w:t>
      </w:r>
      <w:r>
        <w:rPr>
          <w:spacing w:val="-1"/>
          <w:sz w:val="24"/>
          <w:szCs w:val="24"/>
        </w:rPr>
        <w:t xml:space="preserve"> fa</w:t>
      </w:r>
      <w:r>
        <w:rPr>
          <w:spacing w:val="1"/>
          <w:sz w:val="24"/>
          <w:szCs w:val="24"/>
        </w:rPr>
        <w:t>mil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oun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-2"/>
          <w:sz w:val="24"/>
          <w:szCs w:val="24"/>
        </w:rPr>
        <w:t>y</w:t>
      </w:r>
      <w:r>
        <w:rPr>
          <w:spacing w:val="3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. </w:t>
      </w:r>
      <w:r>
        <w:rPr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rear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d      </w:t>
      </w:r>
      <w:r>
        <w:rPr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 xml:space="preserve">d    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ra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b/>
          <w:sz w:val="24"/>
          <w:szCs w:val="24"/>
        </w:rPr>
        <w:t xml:space="preserve">.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own</w:t>
      </w:r>
    </w:p>
    <w:p w:rsidR="004D47C5" w:rsidRDefault="004D47C5">
      <w:pPr>
        <w:ind w:left="113"/>
        <w:rPr>
          <w:sz w:val="24"/>
          <w:szCs w:val="24"/>
        </w:rPr>
        <w:sectPr w:rsidR="004D47C5">
          <w:pgSz w:w="12240" w:h="15840"/>
          <w:pgMar w:top="1220" w:right="1000" w:bottom="280" w:left="1020" w:header="758" w:footer="0" w:gutter="0"/>
          <w:cols w:space="720"/>
        </w:sectPr>
      </w:pPr>
    </w:p>
    <w:p w:rsidR="003B4AC9" w:rsidRDefault="003B4AC9">
      <w:pPr>
        <w:spacing w:line="140" w:lineRule="exact"/>
        <w:rPr>
          <w:sz w:val="15"/>
          <w:szCs w:val="15"/>
        </w:rPr>
      </w:pPr>
    </w:p>
    <w:p w:rsidR="003B4AC9" w:rsidRDefault="003B4AC9">
      <w:pPr>
        <w:spacing w:line="200" w:lineRule="exact"/>
      </w:pPr>
    </w:p>
    <w:p w:rsidR="003B4AC9" w:rsidRDefault="003B4AC9">
      <w:pPr>
        <w:spacing w:before="18" w:line="200" w:lineRule="exact"/>
      </w:pPr>
    </w:p>
    <w:p w:rsidR="004D47C5" w:rsidRDefault="004D47C5" w:rsidP="004D47C5">
      <w:pPr>
        <w:spacing w:before="7" w:line="359" w:lineRule="auto"/>
        <w:ind w:left="113" w:right="2785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z w:val="24"/>
          <w:szCs w:val="24"/>
        </w:rPr>
        <w:t>27:</w:t>
      </w:r>
      <w:r>
        <w:rPr>
          <w:b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ond</w:t>
      </w:r>
      <w:r>
        <w:rPr>
          <w:spacing w:val="1"/>
          <w:sz w:val="24"/>
          <w:szCs w:val="24"/>
        </w:rPr>
        <w:t>iti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y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ust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 xml:space="preserve">y </w:t>
      </w:r>
      <w:r>
        <w:rPr>
          <w:b/>
          <w:spacing w:val="1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a</w:t>
      </w:r>
      <w:r>
        <w:rPr>
          <w:b/>
          <w:spacing w:val="-1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us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. </w:t>
      </w:r>
      <w:r>
        <w:rPr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bo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   </w:t>
      </w:r>
      <w:r>
        <w:rPr>
          <w:spacing w:val="5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ff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t   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. 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b/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sy</w:t>
      </w:r>
    </w:p>
    <w:p w:rsidR="003B4AC9" w:rsidRDefault="00807B08" w:rsidP="004D47C5">
      <w:pPr>
        <w:spacing w:line="360" w:lineRule="auto"/>
        <w:ind w:right="74"/>
        <w:rPr>
          <w:sz w:val="24"/>
          <w:szCs w:val="24"/>
        </w:rPr>
      </w:pPr>
      <w:r>
        <w:rPr>
          <w:b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rc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e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ett</w:t>
      </w:r>
      <w:r>
        <w:rPr>
          <w:b/>
          <w:spacing w:val="2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ind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z w:val="24"/>
          <w:szCs w:val="24"/>
        </w:rPr>
        <w:t>wo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s)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O</w:t>
      </w:r>
      <w:r>
        <w:rPr>
          <w:b/>
          <w:spacing w:val="-2"/>
          <w:sz w:val="24"/>
          <w:szCs w:val="24"/>
        </w:rPr>
        <w:t>P</w:t>
      </w:r>
      <w:r>
        <w:rPr>
          <w:b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>OS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nin</w:t>
      </w:r>
      <w:r>
        <w:rPr>
          <w:b/>
          <w:sz w:val="24"/>
          <w:szCs w:val="24"/>
        </w:rPr>
        <w:t>g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un</w:t>
      </w:r>
      <w:r>
        <w:rPr>
          <w:b/>
          <w:spacing w:val="-1"/>
          <w:sz w:val="24"/>
          <w:szCs w:val="24"/>
        </w:rPr>
        <w:t>der</w:t>
      </w:r>
      <w:r>
        <w:rPr>
          <w:b/>
          <w:spacing w:val="1"/>
          <w:sz w:val="24"/>
          <w:szCs w:val="24"/>
        </w:rPr>
        <w:t>lin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s)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 of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f</w:t>
      </w:r>
      <w:r>
        <w:rPr>
          <w:b/>
          <w:sz w:val="24"/>
          <w:szCs w:val="24"/>
        </w:rPr>
        <w:t>o</w:t>
      </w:r>
      <w:r>
        <w:rPr>
          <w:b/>
          <w:spacing w:val="-2"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ow</w:t>
      </w:r>
      <w:r>
        <w:rPr>
          <w:b/>
          <w:spacing w:val="1"/>
          <w:sz w:val="24"/>
          <w:szCs w:val="24"/>
        </w:rPr>
        <w:t>in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s.</w:t>
      </w:r>
    </w:p>
    <w:p w:rsidR="003B4AC9" w:rsidRDefault="00807B08">
      <w:pPr>
        <w:spacing w:before="3"/>
        <w:ind w:left="113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z w:val="24"/>
          <w:szCs w:val="24"/>
        </w:rPr>
        <w:t>28:</w:t>
      </w:r>
      <w:r>
        <w:rPr>
          <w:b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ne </w:t>
      </w:r>
      <w:r>
        <w:rPr>
          <w:b/>
          <w:spacing w:val="1"/>
          <w:sz w:val="24"/>
          <w:szCs w:val="24"/>
          <w:u w:val="thick" w:color="000000"/>
        </w:rPr>
        <w:t>l</w:t>
      </w:r>
      <w:r>
        <w:rPr>
          <w:b/>
          <w:sz w:val="24"/>
          <w:szCs w:val="24"/>
          <w:u w:val="thick" w:color="000000"/>
        </w:rPr>
        <w:t>a</w:t>
      </w:r>
      <w:r>
        <w:rPr>
          <w:b/>
          <w:spacing w:val="1"/>
          <w:sz w:val="24"/>
          <w:szCs w:val="24"/>
          <w:u w:val="thick" w:color="000000"/>
        </w:rPr>
        <w:t>nd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d</w:t>
      </w:r>
      <w:r>
        <w:rPr>
          <w:b/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afe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down      </w:t>
      </w:r>
      <w:r>
        <w:rPr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ook 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f   </w:t>
      </w:r>
      <w:r>
        <w:rPr>
          <w:spacing w:val="5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b/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 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B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 nor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13" w:right="84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 xml:space="preserve">on 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z w:val="24"/>
          <w:szCs w:val="24"/>
        </w:rPr>
        <w:t>29:</w:t>
      </w:r>
      <w:r>
        <w:rPr>
          <w:b/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opu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ow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b/>
          <w:spacing w:val="-48"/>
          <w:sz w:val="24"/>
          <w:szCs w:val="24"/>
        </w:rPr>
        <w:t xml:space="preserve"> </w:t>
      </w:r>
      <w:r>
        <w:rPr>
          <w:b/>
          <w:sz w:val="24"/>
          <w:szCs w:val="24"/>
          <w:u w:val="thick" w:color="000000"/>
        </w:rPr>
        <w:t>va</w:t>
      </w:r>
      <w:r>
        <w:rPr>
          <w:b/>
          <w:spacing w:val="-1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>y</w:t>
      </w:r>
      <w:r>
        <w:rPr>
          <w:b/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ong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ong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on.</w:t>
      </w:r>
    </w:p>
    <w:p w:rsidR="003B4AC9" w:rsidRPr="004D47C5" w:rsidRDefault="00807B08" w:rsidP="004D47C5">
      <w:pPr>
        <w:spacing w:before="3"/>
        <w:ind w:left="113"/>
        <w:rPr>
          <w:sz w:val="24"/>
          <w:szCs w:val="24"/>
        </w:rPr>
      </w:pPr>
      <w:r>
        <w:rPr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    </w:t>
      </w:r>
      <w:r>
        <w:rPr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y un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d      </w:t>
      </w:r>
      <w:r>
        <w:rPr>
          <w:spacing w:val="1"/>
          <w:sz w:val="24"/>
          <w:szCs w:val="24"/>
        </w:rPr>
        <w:t>C</w:t>
      </w:r>
      <w:r>
        <w:rPr>
          <w:b/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re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b/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</w:p>
    <w:p w:rsidR="003B4AC9" w:rsidRDefault="003B4AC9">
      <w:pPr>
        <w:spacing w:line="200" w:lineRule="exact"/>
      </w:pPr>
    </w:p>
    <w:p w:rsidR="003B4AC9" w:rsidRDefault="00807B08">
      <w:pPr>
        <w:spacing w:line="360" w:lineRule="auto"/>
        <w:ind w:left="113" w:right="78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k</w:t>
      </w:r>
      <w:r>
        <w:rPr>
          <w:b/>
          <w:spacing w:val="25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ett</w:t>
      </w:r>
      <w:r>
        <w:rPr>
          <w:b/>
          <w:spacing w:val="2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z w:val="24"/>
          <w:szCs w:val="24"/>
        </w:rPr>
        <w:t>A,</w:t>
      </w:r>
      <w:r>
        <w:rPr>
          <w:b/>
          <w:spacing w:val="24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,</w:t>
      </w:r>
      <w:r>
        <w:rPr>
          <w:b/>
          <w:spacing w:val="24"/>
          <w:sz w:val="24"/>
          <w:szCs w:val="24"/>
        </w:rPr>
        <w:t xml:space="preserve"> </w:t>
      </w:r>
      <w:r>
        <w:rPr>
          <w:b/>
          <w:sz w:val="24"/>
          <w:szCs w:val="24"/>
        </w:rPr>
        <w:t>C</w:t>
      </w:r>
      <w:r>
        <w:rPr>
          <w:b/>
          <w:spacing w:val="21"/>
          <w:sz w:val="24"/>
          <w:szCs w:val="24"/>
        </w:rPr>
        <w:t xml:space="preserve"> </w:t>
      </w:r>
      <w:r>
        <w:rPr>
          <w:b/>
          <w:sz w:val="24"/>
          <w:szCs w:val="24"/>
        </w:rPr>
        <w:t>or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z w:val="24"/>
          <w:szCs w:val="24"/>
        </w:rPr>
        <w:t>D</w:t>
      </w:r>
      <w:r>
        <w:rPr>
          <w:b/>
          <w:spacing w:val="24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on </w:t>
      </w:r>
      <w:r>
        <w:rPr>
          <w:b/>
          <w:spacing w:val="47"/>
          <w:sz w:val="24"/>
          <w:szCs w:val="24"/>
        </w:rPr>
        <w:t xml:space="preserve"> </w:t>
      </w:r>
      <w:r>
        <w:rPr>
          <w:b/>
          <w:sz w:val="24"/>
          <w:szCs w:val="24"/>
        </w:rPr>
        <w:t>yo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sw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ee</w:t>
      </w:r>
      <w:r>
        <w:rPr>
          <w:b/>
          <w:sz w:val="24"/>
          <w:szCs w:val="24"/>
        </w:rPr>
        <w:t>t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</w:t>
      </w:r>
      <w:r>
        <w:rPr>
          <w:b/>
          <w:spacing w:val="24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in</w:t>
      </w:r>
      <w:r>
        <w:rPr>
          <w:b/>
          <w:spacing w:val="-1"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un</w:t>
      </w:r>
      <w:r>
        <w:rPr>
          <w:b/>
          <w:spacing w:val="-1"/>
          <w:sz w:val="24"/>
          <w:szCs w:val="24"/>
        </w:rPr>
        <w:t>der</w:t>
      </w:r>
      <w:r>
        <w:rPr>
          <w:b/>
          <w:spacing w:val="1"/>
          <w:sz w:val="24"/>
          <w:szCs w:val="24"/>
        </w:rPr>
        <w:t>lin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t </w:t>
      </w:r>
      <w:r>
        <w:rPr>
          <w:b/>
          <w:spacing w:val="47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ee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 xml:space="preserve">s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2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ec</w:t>
      </w:r>
      <w:r>
        <w:rPr>
          <w:b/>
          <w:spacing w:val="2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.</w:t>
      </w:r>
    </w:p>
    <w:p w:rsidR="003B4AC9" w:rsidRDefault="00807B08">
      <w:pPr>
        <w:spacing w:before="3"/>
        <w:ind w:left="113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pacing w:val="7"/>
          <w:sz w:val="24"/>
          <w:szCs w:val="24"/>
        </w:rPr>
        <w:t>3</w:t>
      </w:r>
      <w:r>
        <w:rPr>
          <w:b/>
          <w:sz w:val="24"/>
          <w:szCs w:val="24"/>
        </w:rPr>
        <w:t>0</w:t>
      </w:r>
      <w:r>
        <w:rPr>
          <w:b/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dv</w:t>
      </w:r>
      <w:r>
        <w:rPr>
          <w:spacing w:val="-4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s</w:t>
      </w:r>
      <w:r>
        <w:rPr>
          <w:spacing w:val="4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d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ot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d</w:t>
      </w:r>
      <w:r>
        <w:rPr>
          <w:spacing w:val="4"/>
          <w:sz w:val="24"/>
          <w:szCs w:val="24"/>
          <w:u w:val="single" w:color="000000"/>
        </w:rPr>
        <w:t>r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n</w:t>
      </w:r>
      <w:r>
        <w:rPr>
          <w:spacing w:val="2"/>
          <w:sz w:val="24"/>
          <w:szCs w:val="24"/>
          <w:u w:val="single" w:color="000000"/>
        </w:rPr>
        <w:t>k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ng</w:t>
      </w:r>
      <w:r>
        <w:rPr>
          <w:spacing w:val="-12"/>
          <w:sz w:val="24"/>
          <w:szCs w:val="24"/>
        </w:rPr>
        <w:t xml:space="preserve"> </w:t>
      </w:r>
      <w:r>
        <w:rPr>
          <w:spacing w:val="6"/>
          <w:sz w:val="24"/>
          <w:szCs w:val="24"/>
          <w:u w:val="single" w:color="000000"/>
        </w:rPr>
        <w:t>t</w:t>
      </w:r>
      <w:r>
        <w:rPr>
          <w:spacing w:val="-7"/>
          <w:sz w:val="24"/>
          <w:szCs w:val="24"/>
          <w:u w:val="single" w:color="000000"/>
        </w:rPr>
        <w:t>h</w:t>
      </w:r>
      <w:r>
        <w:rPr>
          <w:sz w:val="24"/>
          <w:szCs w:val="24"/>
          <w:u w:val="single" w:color="000000"/>
        </w:rPr>
        <w:t>e</w:t>
      </w:r>
      <w:r>
        <w:rPr>
          <w:spacing w:val="-45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w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pacing w:val="1"/>
          <w:sz w:val="24"/>
          <w:szCs w:val="24"/>
          <w:u w:val="single" w:color="000000"/>
        </w:rPr>
        <w:t>t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n</w:t>
      </w:r>
      <w:r>
        <w:rPr>
          <w:spacing w:val="-7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1"/>
          <w:sz w:val="24"/>
          <w:szCs w:val="24"/>
        </w:rPr>
        <w:t>t</w:t>
      </w:r>
      <w:r>
        <w:rPr>
          <w:spacing w:val="3"/>
          <w:sz w:val="24"/>
          <w:szCs w:val="24"/>
        </w:rPr>
        <w:t>t</w:t>
      </w:r>
      <w:r>
        <w:rPr>
          <w:spacing w:val="-4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2595" w:right="463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              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      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3B4AC9" w:rsidRDefault="003B4AC9">
      <w:pPr>
        <w:spacing w:before="6" w:line="120" w:lineRule="exact"/>
        <w:rPr>
          <w:sz w:val="13"/>
          <w:szCs w:val="13"/>
        </w:rPr>
      </w:pPr>
    </w:p>
    <w:p w:rsidR="003B4AC9" w:rsidRDefault="00807B08">
      <w:pPr>
        <w:spacing w:line="356" w:lineRule="auto"/>
        <w:ind w:left="113" w:right="76"/>
        <w:rPr>
          <w:spacing w:val="1"/>
          <w:sz w:val="24"/>
          <w:szCs w:val="24"/>
        </w:rPr>
      </w:pPr>
      <w:r>
        <w:rPr>
          <w:b/>
          <w:spacing w:val="6"/>
          <w:position w:val="1"/>
          <w:sz w:val="24"/>
          <w:szCs w:val="24"/>
        </w:rPr>
        <w:t>Q</w:t>
      </w:r>
      <w:r>
        <w:rPr>
          <w:b/>
          <w:spacing w:val="-6"/>
          <w:position w:val="1"/>
          <w:sz w:val="24"/>
          <w:szCs w:val="24"/>
        </w:rPr>
        <w:t>u</w:t>
      </w:r>
      <w:r>
        <w:rPr>
          <w:b/>
          <w:spacing w:val="-1"/>
          <w:position w:val="1"/>
          <w:sz w:val="24"/>
          <w:szCs w:val="24"/>
        </w:rPr>
        <w:t>e</w:t>
      </w:r>
      <w:r>
        <w:rPr>
          <w:b/>
          <w:spacing w:val="5"/>
          <w:position w:val="1"/>
          <w:sz w:val="24"/>
          <w:szCs w:val="24"/>
        </w:rPr>
        <w:t>s</w:t>
      </w:r>
      <w:r>
        <w:rPr>
          <w:b/>
          <w:spacing w:val="-1"/>
          <w:position w:val="1"/>
          <w:sz w:val="24"/>
          <w:szCs w:val="24"/>
        </w:rPr>
        <w:t>t</w:t>
      </w:r>
      <w:r>
        <w:rPr>
          <w:b/>
          <w:spacing w:val="3"/>
          <w:position w:val="1"/>
          <w:sz w:val="24"/>
          <w:szCs w:val="24"/>
        </w:rPr>
        <w:t>i</w:t>
      </w:r>
      <w:r>
        <w:rPr>
          <w:b/>
          <w:position w:val="1"/>
          <w:sz w:val="24"/>
          <w:szCs w:val="24"/>
        </w:rPr>
        <w:t xml:space="preserve">on </w:t>
      </w:r>
      <w:r>
        <w:rPr>
          <w:b/>
          <w:spacing w:val="8"/>
          <w:position w:val="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3</w:t>
      </w:r>
      <w:r>
        <w:rPr>
          <w:b/>
          <w:spacing w:val="12"/>
          <w:sz w:val="24"/>
          <w:szCs w:val="24"/>
        </w:rPr>
        <w:t>1</w:t>
      </w:r>
      <w:r>
        <w:rPr>
          <w:position w:val="1"/>
          <w:sz w:val="24"/>
          <w:szCs w:val="24"/>
        </w:rPr>
        <w:t xml:space="preserve">: </w:t>
      </w:r>
      <w:r>
        <w:rPr>
          <w:spacing w:val="37"/>
          <w:position w:val="1"/>
          <w:sz w:val="24"/>
          <w:szCs w:val="24"/>
        </w:rPr>
        <w:t xml:space="preserve"> </w:t>
      </w:r>
      <w:r>
        <w:rPr>
          <w:spacing w:val="2"/>
          <w:position w:val="1"/>
          <w:sz w:val="24"/>
          <w:szCs w:val="24"/>
        </w:rPr>
        <w:t>T</w:t>
      </w:r>
      <w:r>
        <w:rPr>
          <w:spacing w:val="-5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>e</w:t>
      </w:r>
      <w:r>
        <w:rPr>
          <w:spacing w:val="1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22</w:t>
      </w:r>
      <w:r>
        <w:rPr>
          <w:spacing w:val="1"/>
          <w:position w:val="9"/>
          <w:sz w:val="15"/>
          <w:szCs w:val="15"/>
        </w:rPr>
        <w:t>n</w:t>
      </w:r>
      <w:r>
        <w:rPr>
          <w:position w:val="9"/>
          <w:sz w:val="15"/>
          <w:szCs w:val="15"/>
        </w:rPr>
        <w:t>d</w:t>
      </w:r>
      <w:r>
        <w:rPr>
          <w:spacing w:val="35"/>
          <w:position w:val="9"/>
          <w:sz w:val="15"/>
          <w:szCs w:val="15"/>
        </w:rPr>
        <w:t xml:space="preserve"> </w:t>
      </w:r>
      <w:r>
        <w:rPr>
          <w:spacing w:val="1"/>
          <w:position w:val="1"/>
          <w:sz w:val="24"/>
          <w:szCs w:val="24"/>
        </w:rPr>
        <w:t>S</w:t>
      </w:r>
      <w:r>
        <w:rPr>
          <w:spacing w:val="-1"/>
          <w:position w:val="1"/>
          <w:sz w:val="24"/>
          <w:szCs w:val="24"/>
        </w:rPr>
        <w:t>e</w:t>
      </w:r>
      <w:r>
        <w:rPr>
          <w:position w:val="1"/>
          <w:sz w:val="24"/>
          <w:szCs w:val="24"/>
        </w:rPr>
        <w:t>a</w:t>
      </w:r>
      <w:r>
        <w:rPr>
          <w:spacing w:val="1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G</w:t>
      </w:r>
      <w:r>
        <w:rPr>
          <w:spacing w:val="6"/>
          <w:position w:val="1"/>
          <w:sz w:val="24"/>
          <w:szCs w:val="24"/>
        </w:rPr>
        <w:t>a</w:t>
      </w:r>
      <w:r>
        <w:rPr>
          <w:spacing w:val="-9"/>
          <w:position w:val="1"/>
          <w:sz w:val="24"/>
          <w:szCs w:val="24"/>
        </w:rPr>
        <w:t>m</w:t>
      </w:r>
      <w:r>
        <w:rPr>
          <w:spacing w:val="-1"/>
          <w:position w:val="1"/>
          <w:sz w:val="24"/>
          <w:szCs w:val="24"/>
        </w:rPr>
        <w:t>e</w:t>
      </w:r>
      <w:r>
        <w:rPr>
          <w:position w:val="1"/>
          <w:sz w:val="24"/>
          <w:szCs w:val="24"/>
        </w:rPr>
        <w:t>s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  <w:u w:val="single" w:color="000000"/>
        </w:rPr>
        <w:t>w</w:t>
      </w:r>
      <w:r>
        <w:rPr>
          <w:spacing w:val="-1"/>
          <w:position w:val="1"/>
          <w:sz w:val="24"/>
          <w:szCs w:val="24"/>
          <w:u w:val="single" w:color="000000"/>
        </w:rPr>
        <w:t>er</w:t>
      </w:r>
      <w:r>
        <w:rPr>
          <w:position w:val="1"/>
          <w:sz w:val="24"/>
          <w:szCs w:val="24"/>
          <w:u w:val="single" w:color="000000"/>
        </w:rPr>
        <w:t>e</w:t>
      </w:r>
      <w:r>
        <w:rPr>
          <w:spacing w:val="14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  <w:u w:val="single" w:color="000000"/>
        </w:rPr>
        <w:t>s</w:t>
      </w:r>
      <w:r>
        <w:rPr>
          <w:spacing w:val="-2"/>
          <w:position w:val="1"/>
          <w:sz w:val="24"/>
          <w:szCs w:val="24"/>
          <w:u w:val="single" w:color="000000"/>
        </w:rPr>
        <w:t>u</w:t>
      </w:r>
      <w:r>
        <w:rPr>
          <w:spacing w:val="4"/>
          <w:position w:val="1"/>
          <w:sz w:val="24"/>
          <w:szCs w:val="24"/>
          <w:u w:val="single" w:color="000000"/>
        </w:rPr>
        <w:t>c</w:t>
      </w:r>
      <w:r>
        <w:rPr>
          <w:spacing w:val="-1"/>
          <w:position w:val="1"/>
          <w:sz w:val="24"/>
          <w:szCs w:val="24"/>
          <w:u w:val="single" w:color="000000"/>
        </w:rPr>
        <w:t>c</w:t>
      </w:r>
      <w:r>
        <w:rPr>
          <w:spacing w:val="2"/>
          <w:position w:val="1"/>
          <w:sz w:val="24"/>
          <w:szCs w:val="24"/>
          <w:u w:val="single" w:color="000000"/>
        </w:rPr>
        <w:t>e</w:t>
      </w:r>
      <w:r>
        <w:rPr>
          <w:spacing w:val="3"/>
          <w:position w:val="1"/>
          <w:sz w:val="24"/>
          <w:szCs w:val="24"/>
          <w:u w:val="single" w:color="000000"/>
        </w:rPr>
        <w:t>s</w:t>
      </w:r>
      <w:r>
        <w:rPr>
          <w:position w:val="1"/>
          <w:sz w:val="24"/>
          <w:szCs w:val="24"/>
          <w:u w:val="single" w:color="000000"/>
        </w:rPr>
        <w:t>s</w:t>
      </w:r>
      <w:r>
        <w:rPr>
          <w:spacing w:val="-1"/>
          <w:position w:val="1"/>
          <w:sz w:val="24"/>
          <w:szCs w:val="24"/>
          <w:u w:val="single" w:color="000000"/>
        </w:rPr>
        <w:t>f</w:t>
      </w:r>
      <w:r>
        <w:rPr>
          <w:position w:val="1"/>
          <w:sz w:val="24"/>
          <w:szCs w:val="24"/>
          <w:u w:val="single" w:color="000000"/>
        </w:rPr>
        <w:t>ul</w:t>
      </w:r>
      <w:r>
        <w:rPr>
          <w:spacing w:val="12"/>
          <w:position w:val="1"/>
          <w:sz w:val="24"/>
          <w:szCs w:val="24"/>
          <w:u w:val="single" w:color="000000"/>
        </w:rPr>
        <w:t xml:space="preserve"> </w:t>
      </w:r>
      <w:r>
        <w:rPr>
          <w:position w:val="1"/>
          <w:sz w:val="24"/>
          <w:szCs w:val="24"/>
          <w:u w:val="single" w:color="000000"/>
        </w:rPr>
        <w:t>o</w:t>
      </w:r>
      <w:r>
        <w:rPr>
          <w:spacing w:val="4"/>
          <w:position w:val="1"/>
          <w:sz w:val="24"/>
          <w:szCs w:val="24"/>
          <w:u w:val="single" w:color="000000"/>
        </w:rPr>
        <w:t>r</w:t>
      </w:r>
      <w:r>
        <w:rPr>
          <w:spacing w:val="-5"/>
          <w:position w:val="1"/>
          <w:sz w:val="24"/>
          <w:szCs w:val="24"/>
          <w:u w:val="single" w:color="000000"/>
        </w:rPr>
        <w:t>g</w:t>
      </w:r>
      <w:r>
        <w:rPr>
          <w:spacing w:val="6"/>
          <w:position w:val="1"/>
          <w:sz w:val="24"/>
          <w:szCs w:val="24"/>
          <w:u w:val="single" w:color="000000"/>
        </w:rPr>
        <w:t>a</w:t>
      </w:r>
      <w:r>
        <w:rPr>
          <w:position w:val="1"/>
          <w:sz w:val="24"/>
          <w:szCs w:val="24"/>
          <w:u w:val="single" w:color="000000"/>
        </w:rPr>
        <w:t>n</w:t>
      </w:r>
      <w:r>
        <w:rPr>
          <w:spacing w:val="-4"/>
          <w:position w:val="1"/>
          <w:sz w:val="24"/>
          <w:szCs w:val="24"/>
          <w:u w:val="single" w:color="000000"/>
        </w:rPr>
        <w:t>i</w:t>
      </w:r>
      <w:r>
        <w:rPr>
          <w:spacing w:val="2"/>
          <w:position w:val="1"/>
          <w:sz w:val="24"/>
          <w:szCs w:val="24"/>
          <w:u w:val="single" w:color="000000"/>
        </w:rPr>
        <w:t>z</w:t>
      </w:r>
      <w:r>
        <w:rPr>
          <w:spacing w:val="-1"/>
          <w:position w:val="1"/>
          <w:sz w:val="24"/>
          <w:szCs w:val="24"/>
          <w:u w:val="single" w:color="000000"/>
        </w:rPr>
        <w:t>e</w:t>
      </w:r>
      <w:r>
        <w:rPr>
          <w:position w:val="1"/>
          <w:sz w:val="24"/>
          <w:szCs w:val="24"/>
          <w:u w:val="single" w:color="000000"/>
        </w:rPr>
        <w:t>d</w:t>
      </w:r>
      <w:r>
        <w:rPr>
          <w:spacing w:val="5"/>
          <w:position w:val="1"/>
          <w:sz w:val="24"/>
          <w:szCs w:val="24"/>
        </w:rPr>
        <w:t xml:space="preserve"> </w:t>
      </w:r>
      <w:r>
        <w:rPr>
          <w:spacing w:val="6"/>
          <w:position w:val="1"/>
          <w:sz w:val="24"/>
          <w:szCs w:val="24"/>
          <w:u w:val="single" w:color="000000"/>
        </w:rPr>
        <w:t>a</w:t>
      </w:r>
      <w:r>
        <w:rPr>
          <w:spacing w:val="-6"/>
          <w:position w:val="1"/>
          <w:sz w:val="24"/>
          <w:szCs w:val="24"/>
          <w:u w:val="single" w:color="000000"/>
        </w:rPr>
        <w:t>l</w:t>
      </w:r>
      <w:r>
        <w:rPr>
          <w:spacing w:val="6"/>
          <w:position w:val="1"/>
          <w:sz w:val="24"/>
          <w:szCs w:val="24"/>
          <w:u w:val="single" w:color="000000"/>
        </w:rPr>
        <w:t>t</w:t>
      </w:r>
      <w:r>
        <w:rPr>
          <w:position w:val="1"/>
          <w:sz w:val="24"/>
          <w:szCs w:val="24"/>
          <w:u w:val="single" w:color="000000"/>
        </w:rPr>
        <w:t>h</w:t>
      </w:r>
      <w:r>
        <w:rPr>
          <w:spacing w:val="5"/>
          <w:position w:val="1"/>
          <w:sz w:val="24"/>
          <w:szCs w:val="24"/>
          <w:u w:val="single" w:color="000000"/>
        </w:rPr>
        <w:t>o</w:t>
      </w:r>
      <w:r>
        <w:rPr>
          <w:position w:val="1"/>
          <w:sz w:val="24"/>
          <w:szCs w:val="24"/>
          <w:u w:val="single" w:color="000000"/>
        </w:rPr>
        <w:t>u</w:t>
      </w:r>
      <w:r>
        <w:rPr>
          <w:spacing w:val="-2"/>
          <w:position w:val="1"/>
          <w:sz w:val="24"/>
          <w:szCs w:val="24"/>
          <w:u w:val="single" w:color="000000"/>
        </w:rPr>
        <w:t>g</w:t>
      </w:r>
      <w:r>
        <w:rPr>
          <w:position w:val="1"/>
          <w:sz w:val="24"/>
          <w:szCs w:val="24"/>
          <w:u w:val="single" w:color="000000"/>
        </w:rPr>
        <w:t>h</w:t>
      </w:r>
      <w:r>
        <w:rPr>
          <w:position w:val="1"/>
          <w:sz w:val="24"/>
          <w:szCs w:val="24"/>
        </w:rPr>
        <w:t xml:space="preserve"> 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spacing w:val="-4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t</w:t>
      </w:r>
      <w:r>
        <w:rPr>
          <w:spacing w:val="10"/>
          <w:position w:val="1"/>
          <w:sz w:val="24"/>
          <w:szCs w:val="24"/>
        </w:rPr>
        <w:t xml:space="preserve"> </w:t>
      </w:r>
      <w:r>
        <w:rPr>
          <w:spacing w:val="2"/>
          <w:position w:val="1"/>
          <w:sz w:val="24"/>
          <w:szCs w:val="24"/>
        </w:rPr>
        <w:t>w</w:t>
      </w:r>
      <w:r>
        <w:rPr>
          <w:spacing w:val="-1"/>
          <w:position w:val="1"/>
          <w:sz w:val="24"/>
          <w:szCs w:val="24"/>
        </w:rPr>
        <w:t>a</w:t>
      </w:r>
      <w:r>
        <w:rPr>
          <w:position w:val="1"/>
          <w:sz w:val="24"/>
          <w:szCs w:val="24"/>
        </w:rPr>
        <w:t>s</w:t>
      </w:r>
      <w:r>
        <w:rPr>
          <w:spacing w:val="12"/>
          <w:position w:val="1"/>
          <w:sz w:val="24"/>
          <w:szCs w:val="24"/>
        </w:rPr>
        <w:t xml:space="preserve"> </w:t>
      </w:r>
      <w:r>
        <w:rPr>
          <w:spacing w:val="1"/>
          <w:position w:val="1"/>
          <w:sz w:val="24"/>
          <w:szCs w:val="24"/>
        </w:rPr>
        <w:t>t</w:t>
      </w:r>
      <w:r>
        <w:rPr>
          <w:spacing w:val="-5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>e</w:t>
      </w:r>
      <w:r>
        <w:rPr>
          <w:spacing w:val="11"/>
          <w:position w:val="1"/>
          <w:sz w:val="24"/>
          <w:szCs w:val="24"/>
        </w:rPr>
        <w:t xml:space="preserve"> </w:t>
      </w:r>
      <w:r>
        <w:rPr>
          <w:spacing w:val="-1"/>
          <w:position w:val="1"/>
          <w:sz w:val="24"/>
          <w:szCs w:val="24"/>
        </w:rPr>
        <w:t>f</w:t>
      </w:r>
      <w:r>
        <w:rPr>
          <w:spacing w:val="1"/>
          <w:position w:val="1"/>
          <w:sz w:val="24"/>
          <w:szCs w:val="24"/>
        </w:rPr>
        <w:t>i</w:t>
      </w:r>
      <w:r>
        <w:rPr>
          <w:spacing w:val="-3"/>
          <w:position w:val="1"/>
          <w:sz w:val="24"/>
          <w:szCs w:val="24"/>
        </w:rPr>
        <w:t>r</w:t>
      </w:r>
      <w:r>
        <w:rPr>
          <w:position w:val="1"/>
          <w:sz w:val="24"/>
          <w:szCs w:val="24"/>
        </w:rPr>
        <w:t>st</w:t>
      </w:r>
      <w:r>
        <w:rPr>
          <w:spacing w:val="8"/>
          <w:position w:val="1"/>
          <w:sz w:val="24"/>
          <w:szCs w:val="24"/>
        </w:rPr>
        <w:t xml:space="preserve"> </w:t>
      </w:r>
      <w:r>
        <w:rPr>
          <w:spacing w:val="6"/>
          <w:position w:val="1"/>
          <w:sz w:val="24"/>
          <w:szCs w:val="24"/>
        </w:rPr>
        <w:t>t</w:t>
      </w:r>
      <w:r>
        <w:rPr>
          <w:spacing w:val="1"/>
          <w:position w:val="1"/>
          <w:sz w:val="24"/>
          <w:szCs w:val="24"/>
        </w:rPr>
        <w:t>i</w:t>
      </w:r>
      <w:r>
        <w:rPr>
          <w:spacing w:val="-6"/>
          <w:position w:val="1"/>
          <w:sz w:val="24"/>
          <w:szCs w:val="24"/>
        </w:rPr>
        <w:t>m</w:t>
      </w:r>
      <w:r>
        <w:rPr>
          <w:position w:val="1"/>
          <w:sz w:val="24"/>
          <w:szCs w:val="24"/>
        </w:rPr>
        <w:t>e</w:t>
      </w:r>
      <w:r>
        <w:rPr>
          <w:spacing w:val="9"/>
          <w:position w:val="1"/>
          <w:sz w:val="24"/>
          <w:szCs w:val="24"/>
        </w:rPr>
        <w:t xml:space="preserve"> </w:t>
      </w:r>
      <w:r>
        <w:rPr>
          <w:spacing w:val="4"/>
          <w:position w:val="1"/>
          <w:sz w:val="24"/>
          <w:szCs w:val="24"/>
        </w:rPr>
        <w:t>V</w:t>
      </w:r>
      <w:r>
        <w:rPr>
          <w:spacing w:val="-4"/>
          <w:position w:val="1"/>
          <w:sz w:val="24"/>
          <w:szCs w:val="24"/>
        </w:rPr>
        <w:t>i</w:t>
      </w:r>
      <w:r>
        <w:rPr>
          <w:spacing w:val="2"/>
          <w:position w:val="1"/>
          <w:sz w:val="24"/>
          <w:szCs w:val="24"/>
        </w:rPr>
        <w:t>e</w:t>
      </w:r>
      <w:r>
        <w:rPr>
          <w:spacing w:val="3"/>
          <w:position w:val="1"/>
          <w:sz w:val="24"/>
          <w:szCs w:val="24"/>
        </w:rPr>
        <w:t>t</w:t>
      </w:r>
      <w:r>
        <w:rPr>
          <w:spacing w:val="-5"/>
          <w:position w:val="1"/>
          <w:sz w:val="24"/>
          <w:szCs w:val="24"/>
        </w:rPr>
        <w:t>n</w:t>
      </w:r>
      <w:r>
        <w:rPr>
          <w:spacing w:val="14"/>
          <w:position w:val="1"/>
          <w:sz w:val="24"/>
          <w:szCs w:val="24"/>
        </w:rPr>
        <w:t>a</w:t>
      </w:r>
      <w:r>
        <w:rPr>
          <w:position w:val="1"/>
          <w:sz w:val="24"/>
          <w:szCs w:val="24"/>
        </w:rPr>
        <w:t xml:space="preserve">m </w:t>
      </w:r>
      <w:r>
        <w:rPr>
          <w:spacing w:val="-5"/>
          <w:sz w:val="24"/>
          <w:szCs w:val="24"/>
          <w:u w:val="single" w:color="000000"/>
        </w:rPr>
        <w:t>h</w:t>
      </w:r>
      <w:r>
        <w:rPr>
          <w:sz w:val="24"/>
          <w:szCs w:val="24"/>
          <w:u w:val="single" w:color="000000"/>
        </w:rPr>
        <w:t>os</w:t>
      </w:r>
      <w:r>
        <w:rPr>
          <w:spacing w:val="1"/>
          <w:sz w:val="24"/>
          <w:szCs w:val="24"/>
          <w:u w:val="single" w:color="000000"/>
        </w:rPr>
        <w:t>t</w:t>
      </w:r>
      <w:r w:rsidR="00BC6719">
        <w:rPr>
          <w:spacing w:val="1"/>
          <w:sz w:val="24"/>
          <w:szCs w:val="24"/>
        </w:rPr>
        <w:tab/>
      </w:r>
      <w:r w:rsidR="00BC6719">
        <w:rPr>
          <w:spacing w:val="1"/>
          <w:sz w:val="24"/>
          <w:szCs w:val="24"/>
        </w:rPr>
        <w:tab/>
      </w:r>
      <w:r w:rsidR="00BC6719">
        <w:rPr>
          <w:spacing w:val="1"/>
          <w:sz w:val="24"/>
          <w:szCs w:val="24"/>
        </w:rPr>
        <w:tab/>
      </w:r>
      <w:r w:rsidR="00BC6719">
        <w:rPr>
          <w:spacing w:val="1"/>
          <w:sz w:val="24"/>
          <w:szCs w:val="24"/>
        </w:rPr>
        <w:tab/>
      </w:r>
      <w:r w:rsidR="00BC6719">
        <w:rPr>
          <w:spacing w:val="1"/>
          <w:sz w:val="24"/>
          <w:szCs w:val="24"/>
        </w:rPr>
        <w:tab/>
        <w:t xml:space="preserve">   A           B              C              D</w:t>
      </w: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z w:val="24"/>
          <w:szCs w:val="24"/>
        </w:rPr>
        <w:t>32</w:t>
      </w:r>
      <w:r>
        <w:rPr>
          <w:sz w:val="24"/>
          <w:szCs w:val="24"/>
        </w:rPr>
        <w:t>:</w:t>
      </w:r>
      <w:r>
        <w:rPr>
          <w:spacing w:val="10"/>
          <w:sz w:val="24"/>
          <w:szCs w:val="24"/>
        </w:rPr>
        <w:t xml:space="preserve"> </w:t>
      </w:r>
      <w:r>
        <w:rPr>
          <w:spacing w:val="5"/>
          <w:sz w:val="24"/>
          <w:szCs w:val="24"/>
          <w:u w:val="single" w:color="000000"/>
        </w:rPr>
        <w:t>T</w:t>
      </w:r>
      <w:r>
        <w:rPr>
          <w:sz w:val="24"/>
          <w:szCs w:val="24"/>
          <w:u w:val="single" w:color="000000"/>
        </w:rPr>
        <w:t>he</w:t>
      </w:r>
      <w:r>
        <w:rPr>
          <w:spacing w:val="-47"/>
          <w:sz w:val="24"/>
          <w:szCs w:val="24"/>
          <w:u w:val="single" w:color="000000"/>
        </w:rPr>
        <w:t xml:space="preserve"> </w:t>
      </w:r>
      <w:r>
        <w:rPr>
          <w:spacing w:val="-4"/>
          <w:sz w:val="24"/>
          <w:szCs w:val="24"/>
          <w:u w:val="single" w:color="000000"/>
        </w:rPr>
        <w:t>m</w:t>
      </w:r>
      <w:r>
        <w:rPr>
          <w:sz w:val="24"/>
          <w:szCs w:val="24"/>
          <w:u w:val="single" w:color="000000"/>
        </w:rPr>
        <w:t>o</w:t>
      </w:r>
      <w:r>
        <w:rPr>
          <w:spacing w:val="-1"/>
          <w:sz w:val="24"/>
          <w:szCs w:val="24"/>
          <w:u w:val="single" w:color="000000"/>
        </w:rPr>
        <w:t>r</w:t>
      </w:r>
      <w:r>
        <w:rPr>
          <w:sz w:val="24"/>
          <w:szCs w:val="24"/>
          <w:u w:val="single" w:color="000000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t</w:t>
      </w:r>
      <w:r>
        <w:rPr>
          <w:spacing w:val="5"/>
          <w:sz w:val="24"/>
          <w:szCs w:val="24"/>
          <w:u w:val="single" w:color="000000"/>
        </w:rPr>
        <w:t>o</w:t>
      </w:r>
      <w:r>
        <w:rPr>
          <w:spacing w:val="-5"/>
          <w:sz w:val="24"/>
          <w:szCs w:val="24"/>
          <w:u w:val="single" w:color="000000"/>
        </w:rPr>
        <w:t>g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pacing w:val="6"/>
          <w:sz w:val="24"/>
          <w:szCs w:val="24"/>
          <w:u w:val="single" w:color="000000"/>
        </w:rPr>
        <w:t>t</w:t>
      </w:r>
      <w:r>
        <w:rPr>
          <w:spacing w:val="-5"/>
          <w:sz w:val="24"/>
          <w:szCs w:val="24"/>
          <w:u w:val="single" w:color="000000"/>
        </w:rPr>
        <w:t>h</w:t>
      </w:r>
      <w:r>
        <w:rPr>
          <w:spacing w:val="6"/>
          <w:sz w:val="24"/>
          <w:szCs w:val="24"/>
          <w:u w:val="single" w:color="000000"/>
        </w:rPr>
        <w:t>e</w:t>
      </w:r>
      <w:r>
        <w:rPr>
          <w:spacing w:val="-3"/>
          <w:sz w:val="24"/>
          <w:szCs w:val="24"/>
          <w:u w:val="single" w:color="000000"/>
        </w:rPr>
        <w:t>r</w:t>
      </w:r>
      <w:r>
        <w:rPr>
          <w:position w:val="1"/>
          <w:sz w:val="24"/>
          <w:szCs w:val="24"/>
        </w:rPr>
        <w:t xml:space="preserve">, </w:t>
      </w:r>
      <w:r>
        <w:rPr>
          <w:spacing w:val="1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 xml:space="preserve">he </w:t>
      </w:r>
      <w:r>
        <w:rPr>
          <w:sz w:val="24"/>
          <w:szCs w:val="24"/>
          <w:u w:val="single" w:color="000000"/>
        </w:rPr>
        <w:t>b</w:t>
      </w:r>
      <w:r>
        <w:rPr>
          <w:spacing w:val="2"/>
          <w:sz w:val="24"/>
          <w:szCs w:val="24"/>
          <w:u w:val="single" w:color="000000"/>
        </w:rPr>
        <w:t>e</w:t>
      </w:r>
      <w:r>
        <w:rPr>
          <w:spacing w:val="3"/>
          <w:sz w:val="24"/>
          <w:szCs w:val="24"/>
          <w:u w:val="single" w:color="000000"/>
        </w:rPr>
        <w:t>s</w:t>
      </w:r>
      <w:r>
        <w:rPr>
          <w:sz w:val="24"/>
          <w:szCs w:val="24"/>
          <w:u w:val="single" w:color="000000"/>
        </w:rPr>
        <w:t>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6"/>
          <w:sz w:val="24"/>
          <w:szCs w:val="24"/>
        </w:rPr>
        <w:t>a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-10"/>
          <w:sz w:val="24"/>
          <w:szCs w:val="24"/>
        </w:rPr>
        <w:t xml:space="preserve"> 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pacing w:val="2"/>
          <w:sz w:val="24"/>
          <w:szCs w:val="24"/>
          <w:u w:val="single" w:color="000000"/>
        </w:rPr>
        <w:t>a</w:t>
      </w:r>
      <w:r>
        <w:rPr>
          <w:spacing w:val="4"/>
          <w:sz w:val="24"/>
          <w:szCs w:val="24"/>
          <w:u w:val="single" w:color="000000"/>
        </w:rPr>
        <w:t>c</w:t>
      </w:r>
      <w:r>
        <w:rPr>
          <w:sz w:val="24"/>
          <w:szCs w:val="24"/>
          <w:u w:val="single" w:color="000000"/>
        </w:rPr>
        <w:t>h</w:t>
      </w:r>
      <w:r>
        <w:rPr>
          <w:spacing w:val="-46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o</w:t>
      </w:r>
      <w:r>
        <w:rPr>
          <w:spacing w:val="3"/>
          <w:sz w:val="24"/>
          <w:szCs w:val="24"/>
          <w:u w:val="single" w:color="000000"/>
        </w:rPr>
        <w:t>t</w:t>
      </w:r>
      <w:r>
        <w:rPr>
          <w:spacing w:val="-5"/>
          <w:sz w:val="24"/>
          <w:szCs w:val="24"/>
          <w:u w:val="single" w:color="000000"/>
        </w:rPr>
        <w:t>h</w:t>
      </w:r>
      <w:r>
        <w:rPr>
          <w:spacing w:val="6"/>
          <w:sz w:val="24"/>
          <w:szCs w:val="24"/>
          <w:u w:val="single" w:color="000000"/>
        </w:rPr>
        <w:t>e</w:t>
      </w:r>
      <w:r>
        <w:rPr>
          <w:spacing w:val="-3"/>
          <w:sz w:val="24"/>
          <w:szCs w:val="24"/>
          <w:u w:val="single" w:color="000000"/>
        </w:rPr>
        <w:t>r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853"/>
        <w:rPr>
          <w:sz w:val="24"/>
          <w:szCs w:val="24"/>
        </w:rPr>
      </w:pPr>
      <w:r>
        <w:rPr>
          <w:sz w:val="24"/>
          <w:szCs w:val="24"/>
        </w:rPr>
        <w:t xml:space="preserve">A                        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        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                      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44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3</w:t>
      </w:r>
      <w:r>
        <w:rPr>
          <w:b/>
          <w:spacing w:val="12"/>
          <w:sz w:val="24"/>
          <w:szCs w:val="24"/>
        </w:rPr>
        <w:t>3</w:t>
      </w:r>
      <w:r>
        <w:rPr>
          <w:b/>
          <w:sz w:val="24"/>
          <w:szCs w:val="24"/>
        </w:rPr>
        <w:t xml:space="preserve">: </w:t>
      </w:r>
      <w:r>
        <w:rPr>
          <w:spacing w:val="7"/>
          <w:sz w:val="24"/>
          <w:szCs w:val="24"/>
          <w:u w:val="single" w:color="000000"/>
        </w:rPr>
        <w:t>O</w:t>
      </w:r>
      <w:r>
        <w:rPr>
          <w:spacing w:val="-5"/>
          <w:sz w:val="24"/>
          <w:szCs w:val="24"/>
          <w:u w:val="single" w:color="000000"/>
        </w:rPr>
        <w:t>u</w:t>
      </w:r>
      <w:r>
        <w:rPr>
          <w:sz w:val="24"/>
          <w:szCs w:val="24"/>
          <w:u w:val="single" w:color="000000"/>
        </w:rPr>
        <w:t>r</w:t>
      </w:r>
      <w:r>
        <w:rPr>
          <w:spacing w:val="-47"/>
          <w:sz w:val="24"/>
          <w:szCs w:val="24"/>
          <w:u w:val="single" w:color="000000"/>
        </w:rPr>
        <w:t xml:space="preserve"> </w:t>
      </w:r>
      <w:r>
        <w:rPr>
          <w:spacing w:val="1"/>
          <w:sz w:val="24"/>
          <w:szCs w:val="24"/>
          <w:u w:val="single" w:color="000000"/>
        </w:rPr>
        <w:t>l</w:t>
      </w:r>
      <w:r>
        <w:rPr>
          <w:spacing w:val="-2"/>
          <w:sz w:val="24"/>
          <w:szCs w:val="24"/>
          <w:u w:val="single" w:color="000000"/>
        </w:rPr>
        <w:t>i</w:t>
      </w:r>
      <w:r>
        <w:rPr>
          <w:spacing w:val="-6"/>
          <w:sz w:val="24"/>
          <w:szCs w:val="24"/>
          <w:u w:val="single" w:color="000000"/>
        </w:rPr>
        <w:t>f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pacing w:val="3"/>
          <w:sz w:val="24"/>
          <w:szCs w:val="24"/>
          <w:u w:val="single" w:color="000000"/>
        </w:rPr>
        <w:t>s</w:t>
      </w:r>
      <w:r>
        <w:rPr>
          <w:spacing w:val="6"/>
          <w:sz w:val="24"/>
          <w:szCs w:val="24"/>
          <w:u w:val="single" w:color="000000"/>
        </w:rPr>
        <w:t>t</w:t>
      </w:r>
      <w:r>
        <w:rPr>
          <w:sz w:val="24"/>
          <w:szCs w:val="24"/>
          <w:u w:val="single" w:color="000000"/>
        </w:rPr>
        <w:t>y</w:t>
      </w:r>
      <w:r>
        <w:rPr>
          <w:spacing w:val="-6"/>
          <w:sz w:val="24"/>
          <w:szCs w:val="24"/>
          <w:u w:val="single" w:color="000000"/>
        </w:rPr>
        <w:t>l</w:t>
      </w:r>
      <w:r>
        <w:rPr>
          <w:sz w:val="24"/>
          <w:szCs w:val="24"/>
          <w:u w:val="single" w:color="000000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pacing w:val="6"/>
          <w:sz w:val="24"/>
          <w:szCs w:val="24"/>
          <w:u w:val="single" w:color="000000"/>
        </w:rPr>
        <w:t>c</w:t>
      </w:r>
      <w:r>
        <w:rPr>
          <w:spacing w:val="-5"/>
          <w:sz w:val="24"/>
          <w:szCs w:val="24"/>
          <w:u w:val="single" w:color="000000"/>
        </w:rPr>
        <w:t>h</w:t>
      </w:r>
      <w:r>
        <w:rPr>
          <w:spacing w:val="6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n</w:t>
      </w:r>
      <w:r>
        <w:rPr>
          <w:spacing w:val="-5"/>
          <w:sz w:val="24"/>
          <w:szCs w:val="24"/>
          <w:u w:val="single" w:color="000000"/>
        </w:rPr>
        <w:t>g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d</w:t>
      </w:r>
      <w:r>
        <w:rPr>
          <w:spacing w:val="-5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5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pacing w:val="4"/>
          <w:sz w:val="24"/>
          <w:szCs w:val="24"/>
          <w:u w:val="single" w:color="000000"/>
        </w:rPr>
        <w:t>r</w:t>
      </w:r>
      <w:r>
        <w:rPr>
          <w:sz w:val="24"/>
          <w:szCs w:val="24"/>
          <w:u w:val="single" w:color="000000"/>
        </w:rPr>
        <w:t>unn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ng</w:t>
      </w:r>
      <w:r>
        <w:rPr>
          <w:spacing w:val="-46"/>
          <w:sz w:val="24"/>
          <w:szCs w:val="24"/>
          <w:u w:val="single" w:color="000000"/>
        </w:rPr>
        <w:t xml:space="preserve"> </w:t>
      </w:r>
      <w:r>
        <w:rPr>
          <w:spacing w:val="2"/>
          <w:sz w:val="24"/>
          <w:szCs w:val="24"/>
          <w:u w:val="single" w:color="000000"/>
        </w:rPr>
        <w:t>w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pacing w:val="1"/>
          <w:sz w:val="24"/>
          <w:szCs w:val="24"/>
          <w:u w:val="single" w:color="000000"/>
        </w:rPr>
        <w:t>t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r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6"/>
          <w:sz w:val="24"/>
          <w:szCs w:val="24"/>
        </w:rPr>
        <w:t>a</w:t>
      </w: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t</w:t>
      </w:r>
      <w:r>
        <w:rPr>
          <w:sz w:val="24"/>
          <w:szCs w:val="24"/>
          <w:u w:val="single" w:color="000000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o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l</w:t>
      </w:r>
      <w:r>
        <w:rPr>
          <w:spacing w:val="-6"/>
          <w:sz w:val="24"/>
          <w:szCs w:val="24"/>
        </w:rPr>
        <w:t>l</w:t>
      </w:r>
      <w:r>
        <w:rPr>
          <w:spacing w:val="6"/>
          <w:sz w:val="24"/>
          <w:szCs w:val="24"/>
        </w:rPr>
        <w:t>a</w:t>
      </w:r>
      <w:r>
        <w:rPr>
          <w:spacing w:val="-5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2033"/>
        <w:rPr>
          <w:sz w:val="24"/>
          <w:szCs w:val="24"/>
        </w:rPr>
      </w:pPr>
      <w:r>
        <w:rPr>
          <w:sz w:val="24"/>
          <w:szCs w:val="24"/>
        </w:rPr>
        <w:t xml:space="preserve">A             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   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         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4D47C5" w:rsidRDefault="004D47C5" w:rsidP="004D47C5">
      <w:pPr>
        <w:spacing w:before="12" w:line="400" w:lineRule="atLeast"/>
        <w:ind w:left="113" w:right="77"/>
        <w:rPr>
          <w:sz w:val="24"/>
          <w:szCs w:val="24"/>
        </w:rPr>
      </w:pPr>
      <w:r>
        <w:rPr>
          <w:b/>
          <w:spacing w:val="6"/>
          <w:position w:val="1"/>
          <w:sz w:val="24"/>
          <w:szCs w:val="24"/>
        </w:rPr>
        <w:t>Q</w:t>
      </w:r>
      <w:r>
        <w:rPr>
          <w:b/>
          <w:spacing w:val="-6"/>
          <w:position w:val="1"/>
          <w:sz w:val="24"/>
          <w:szCs w:val="24"/>
        </w:rPr>
        <w:t>u</w:t>
      </w:r>
      <w:r>
        <w:rPr>
          <w:b/>
          <w:spacing w:val="-1"/>
          <w:position w:val="1"/>
          <w:sz w:val="24"/>
          <w:szCs w:val="24"/>
        </w:rPr>
        <w:t>e</w:t>
      </w:r>
      <w:r>
        <w:rPr>
          <w:b/>
          <w:spacing w:val="5"/>
          <w:position w:val="1"/>
          <w:sz w:val="24"/>
          <w:szCs w:val="24"/>
        </w:rPr>
        <w:t>s</w:t>
      </w:r>
      <w:r>
        <w:rPr>
          <w:b/>
          <w:spacing w:val="-1"/>
          <w:position w:val="1"/>
          <w:sz w:val="24"/>
          <w:szCs w:val="24"/>
        </w:rPr>
        <w:t>t</w:t>
      </w:r>
      <w:r>
        <w:rPr>
          <w:b/>
          <w:spacing w:val="3"/>
          <w:position w:val="1"/>
          <w:sz w:val="24"/>
          <w:szCs w:val="24"/>
        </w:rPr>
        <w:t>i</w:t>
      </w:r>
      <w:r>
        <w:rPr>
          <w:b/>
          <w:position w:val="1"/>
          <w:sz w:val="24"/>
          <w:szCs w:val="24"/>
        </w:rPr>
        <w:t xml:space="preserve">on </w:t>
      </w:r>
      <w:r>
        <w:rPr>
          <w:b/>
          <w:spacing w:val="23"/>
          <w:position w:val="1"/>
          <w:sz w:val="24"/>
          <w:szCs w:val="24"/>
        </w:rPr>
        <w:t xml:space="preserve"> </w:t>
      </w:r>
      <w:r>
        <w:rPr>
          <w:b/>
          <w:position w:val="1"/>
          <w:sz w:val="24"/>
          <w:szCs w:val="24"/>
        </w:rPr>
        <w:t>34</w:t>
      </w:r>
      <w:r>
        <w:rPr>
          <w:position w:val="1"/>
          <w:sz w:val="24"/>
          <w:szCs w:val="24"/>
        </w:rPr>
        <w:t xml:space="preserve">: </w:t>
      </w:r>
      <w:r>
        <w:rPr>
          <w:spacing w:val="30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Dr</w:t>
      </w:r>
      <w:r>
        <w:rPr>
          <w:spacing w:val="23"/>
          <w:position w:val="1"/>
          <w:sz w:val="24"/>
          <w:szCs w:val="24"/>
        </w:rPr>
        <w:t xml:space="preserve"> </w:t>
      </w:r>
      <w:r>
        <w:rPr>
          <w:spacing w:val="-3"/>
          <w:position w:val="1"/>
          <w:sz w:val="24"/>
          <w:szCs w:val="24"/>
        </w:rPr>
        <w:t>H</w:t>
      </w:r>
      <w:r>
        <w:rPr>
          <w:spacing w:val="6"/>
          <w:position w:val="1"/>
          <w:sz w:val="24"/>
          <w:szCs w:val="24"/>
        </w:rPr>
        <w:t>a</w:t>
      </w:r>
      <w:r>
        <w:rPr>
          <w:spacing w:val="-1"/>
          <w:position w:val="1"/>
          <w:sz w:val="24"/>
          <w:szCs w:val="24"/>
        </w:rPr>
        <w:t>r</w:t>
      </w:r>
      <w:r>
        <w:rPr>
          <w:position w:val="1"/>
          <w:sz w:val="24"/>
          <w:szCs w:val="24"/>
        </w:rPr>
        <w:t>d</w:t>
      </w:r>
      <w:r>
        <w:rPr>
          <w:spacing w:val="-1"/>
          <w:position w:val="1"/>
          <w:sz w:val="24"/>
          <w:szCs w:val="24"/>
        </w:rPr>
        <w:t>er</w:t>
      </w:r>
      <w:r>
        <w:rPr>
          <w:position w:val="1"/>
          <w:sz w:val="24"/>
          <w:szCs w:val="24"/>
        </w:rPr>
        <w:t>,</w:t>
      </w:r>
      <w:r>
        <w:rPr>
          <w:spacing w:val="43"/>
          <w:position w:val="1"/>
          <w:sz w:val="24"/>
          <w:szCs w:val="24"/>
        </w:rPr>
        <w:t xml:space="preserve"> </w:t>
      </w:r>
      <w:r>
        <w:rPr>
          <w:spacing w:val="3"/>
          <w:position w:val="1"/>
          <w:sz w:val="24"/>
          <w:szCs w:val="24"/>
          <w:u w:val="single" w:color="000000"/>
        </w:rPr>
        <w:t>t</w:t>
      </w:r>
      <w:r>
        <w:rPr>
          <w:spacing w:val="-5"/>
          <w:position w:val="1"/>
          <w:sz w:val="24"/>
          <w:szCs w:val="24"/>
          <w:u w:val="single" w:color="000000"/>
        </w:rPr>
        <w:t>h</w:t>
      </w:r>
      <w:r>
        <w:rPr>
          <w:spacing w:val="4"/>
          <w:position w:val="1"/>
          <w:sz w:val="24"/>
          <w:szCs w:val="24"/>
          <w:u w:val="single" w:color="000000"/>
        </w:rPr>
        <w:t>a</w:t>
      </w:r>
      <w:r>
        <w:rPr>
          <w:position w:val="1"/>
          <w:sz w:val="24"/>
          <w:szCs w:val="24"/>
          <w:u w:val="single" w:color="000000"/>
        </w:rPr>
        <w:t>t</w:t>
      </w:r>
      <w:r>
        <w:rPr>
          <w:position w:val="1"/>
          <w:sz w:val="24"/>
          <w:szCs w:val="24"/>
        </w:rPr>
        <w:t xml:space="preserve"> </w:t>
      </w:r>
      <w:r>
        <w:rPr>
          <w:spacing w:val="30"/>
          <w:position w:val="1"/>
          <w:sz w:val="24"/>
          <w:szCs w:val="24"/>
        </w:rPr>
        <w:t xml:space="preserve"> </w:t>
      </w:r>
      <w:r>
        <w:rPr>
          <w:spacing w:val="-4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s</w:t>
      </w:r>
      <w:r>
        <w:rPr>
          <w:spacing w:val="27"/>
          <w:position w:val="1"/>
          <w:sz w:val="24"/>
          <w:szCs w:val="24"/>
        </w:rPr>
        <w:t xml:space="preserve"> </w:t>
      </w:r>
      <w:r>
        <w:rPr>
          <w:spacing w:val="1"/>
          <w:position w:val="1"/>
          <w:sz w:val="24"/>
          <w:szCs w:val="24"/>
        </w:rPr>
        <w:t>t</w:t>
      </w:r>
      <w:r>
        <w:rPr>
          <w:spacing w:val="-7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>e</w:t>
      </w:r>
      <w:r>
        <w:rPr>
          <w:spacing w:val="2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p</w:t>
      </w:r>
      <w:r>
        <w:rPr>
          <w:spacing w:val="2"/>
          <w:position w:val="1"/>
          <w:sz w:val="24"/>
          <w:szCs w:val="24"/>
        </w:rPr>
        <w:t>ro</w:t>
      </w:r>
      <w:r>
        <w:rPr>
          <w:spacing w:val="-1"/>
          <w:position w:val="1"/>
          <w:sz w:val="24"/>
          <w:szCs w:val="24"/>
        </w:rPr>
        <w:t>fe</w:t>
      </w:r>
      <w:r>
        <w:rPr>
          <w:spacing w:val="3"/>
          <w:position w:val="1"/>
          <w:sz w:val="24"/>
          <w:szCs w:val="24"/>
        </w:rPr>
        <w:t>ss</w:t>
      </w:r>
      <w:r>
        <w:rPr>
          <w:position w:val="1"/>
          <w:sz w:val="24"/>
          <w:szCs w:val="24"/>
        </w:rPr>
        <w:t>or</w:t>
      </w:r>
      <w:r>
        <w:rPr>
          <w:spacing w:val="16"/>
          <w:position w:val="1"/>
          <w:sz w:val="24"/>
          <w:szCs w:val="24"/>
        </w:rPr>
        <w:t xml:space="preserve"> </w:t>
      </w:r>
      <w:r>
        <w:rPr>
          <w:spacing w:val="-6"/>
          <w:position w:val="1"/>
          <w:sz w:val="24"/>
          <w:szCs w:val="24"/>
        </w:rPr>
        <w:t>f</w:t>
      </w:r>
      <w:r>
        <w:rPr>
          <w:spacing w:val="5"/>
          <w:position w:val="1"/>
          <w:sz w:val="24"/>
          <w:szCs w:val="24"/>
        </w:rPr>
        <w:t>o</w:t>
      </w:r>
      <w:r>
        <w:rPr>
          <w:position w:val="1"/>
          <w:sz w:val="24"/>
          <w:szCs w:val="24"/>
        </w:rPr>
        <w:t>r</w:t>
      </w:r>
      <w:r>
        <w:rPr>
          <w:spacing w:val="23"/>
          <w:position w:val="1"/>
          <w:sz w:val="24"/>
          <w:szCs w:val="24"/>
        </w:rPr>
        <w:t xml:space="preserve"> </w:t>
      </w:r>
      <w:r>
        <w:rPr>
          <w:spacing w:val="6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h</w:t>
      </w:r>
      <w:r>
        <w:rPr>
          <w:spacing w:val="-6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s</w:t>
      </w:r>
      <w:r>
        <w:rPr>
          <w:spacing w:val="27"/>
          <w:position w:val="1"/>
          <w:sz w:val="24"/>
          <w:szCs w:val="24"/>
        </w:rPr>
        <w:t xml:space="preserve"> </w:t>
      </w:r>
      <w:r>
        <w:rPr>
          <w:spacing w:val="-1"/>
          <w:position w:val="1"/>
          <w:sz w:val="24"/>
          <w:szCs w:val="24"/>
        </w:rPr>
        <w:t>c</w:t>
      </w:r>
      <w:r>
        <w:rPr>
          <w:spacing w:val="-4"/>
          <w:position w:val="1"/>
          <w:sz w:val="24"/>
          <w:szCs w:val="24"/>
        </w:rPr>
        <w:t>l</w:t>
      </w:r>
      <w:r>
        <w:rPr>
          <w:spacing w:val="2"/>
          <w:position w:val="1"/>
          <w:sz w:val="24"/>
          <w:szCs w:val="24"/>
        </w:rPr>
        <w:t>a</w:t>
      </w:r>
      <w:r>
        <w:rPr>
          <w:spacing w:val="3"/>
          <w:position w:val="1"/>
          <w:sz w:val="24"/>
          <w:szCs w:val="24"/>
        </w:rPr>
        <w:t>s</w:t>
      </w:r>
      <w:r>
        <w:rPr>
          <w:position w:val="1"/>
          <w:sz w:val="24"/>
          <w:szCs w:val="24"/>
        </w:rPr>
        <w:t xml:space="preserve">s, </w:t>
      </w:r>
      <w:r>
        <w:rPr>
          <w:spacing w:val="50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  <w:u w:val="single" w:color="000000"/>
        </w:rPr>
        <w:t>w</w:t>
      </w:r>
      <w:r>
        <w:rPr>
          <w:spacing w:val="1"/>
          <w:position w:val="1"/>
          <w:sz w:val="24"/>
          <w:szCs w:val="24"/>
          <w:u w:val="single" w:color="000000"/>
        </w:rPr>
        <w:t>il</w:t>
      </w:r>
      <w:r>
        <w:rPr>
          <w:position w:val="1"/>
          <w:sz w:val="24"/>
          <w:szCs w:val="24"/>
          <w:u w:val="single" w:color="000000"/>
        </w:rPr>
        <w:t xml:space="preserve">l </w:t>
      </w:r>
      <w:r>
        <w:rPr>
          <w:spacing w:val="19"/>
          <w:position w:val="1"/>
          <w:sz w:val="24"/>
          <w:szCs w:val="24"/>
          <w:u w:val="single" w:color="000000"/>
        </w:rPr>
        <w:t xml:space="preserve"> </w:t>
      </w:r>
      <w:r>
        <w:rPr>
          <w:position w:val="1"/>
          <w:sz w:val="24"/>
          <w:szCs w:val="24"/>
          <w:u w:val="single" w:color="000000"/>
        </w:rPr>
        <w:t>be</w:t>
      </w:r>
      <w:r>
        <w:rPr>
          <w:spacing w:val="26"/>
          <w:position w:val="1"/>
          <w:sz w:val="24"/>
          <w:szCs w:val="24"/>
        </w:rPr>
        <w:t xml:space="preserve"> </w:t>
      </w:r>
      <w:r>
        <w:rPr>
          <w:spacing w:val="-1"/>
          <w:position w:val="1"/>
          <w:sz w:val="24"/>
          <w:szCs w:val="24"/>
        </w:rPr>
        <w:t>a</w:t>
      </w:r>
      <w:r>
        <w:rPr>
          <w:position w:val="1"/>
          <w:sz w:val="24"/>
          <w:szCs w:val="24"/>
        </w:rPr>
        <w:t>b</w:t>
      </w:r>
      <w:r>
        <w:rPr>
          <w:spacing w:val="5"/>
          <w:position w:val="1"/>
          <w:sz w:val="24"/>
          <w:szCs w:val="24"/>
        </w:rPr>
        <w:t>s</w:t>
      </w:r>
      <w:r>
        <w:rPr>
          <w:spacing w:val="6"/>
          <w:position w:val="1"/>
          <w:sz w:val="24"/>
          <w:szCs w:val="24"/>
        </w:rPr>
        <w:t>e</w:t>
      </w:r>
      <w:r>
        <w:rPr>
          <w:spacing w:val="-7"/>
          <w:position w:val="1"/>
          <w:sz w:val="24"/>
          <w:szCs w:val="24"/>
        </w:rPr>
        <w:t>n</w:t>
      </w:r>
      <w:r>
        <w:rPr>
          <w:position w:val="1"/>
          <w:sz w:val="24"/>
          <w:szCs w:val="24"/>
        </w:rPr>
        <w:t>t</w:t>
      </w:r>
      <w:r>
        <w:rPr>
          <w:spacing w:val="22"/>
          <w:position w:val="1"/>
          <w:sz w:val="24"/>
          <w:szCs w:val="24"/>
        </w:rPr>
        <w:t xml:space="preserve"> </w:t>
      </w:r>
      <w:r>
        <w:rPr>
          <w:spacing w:val="3"/>
          <w:position w:val="1"/>
          <w:sz w:val="24"/>
          <w:szCs w:val="24"/>
          <w:u w:val="single" w:color="000000"/>
        </w:rPr>
        <w:t>t</w:t>
      </w:r>
      <w:r>
        <w:rPr>
          <w:position w:val="1"/>
          <w:sz w:val="24"/>
          <w:szCs w:val="24"/>
          <w:u w:val="single" w:color="000000"/>
        </w:rPr>
        <w:t>h</w:t>
      </w:r>
      <w:r>
        <w:rPr>
          <w:spacing w:val="-4"/>
          <w:position w:val="1"/>
          <w:sz w:val="24"/>
          <w:szCs w:val="24"/>
          <w:u w:val="single" w:color="000000"/>
        </w:rPr>
        <w:t>i</w:t>
      </w:r>
      <w:r>
        <w:rPr>
          <w:position w:val="1"/>
          <w:sz w:val="24"/>
          <w:szCs w:val="24"/>
          <w:u w:val="single" w:color="000000"/>
        </w:rPr>
        <w:t>s</w:t>
      </w:r>
      <w:r>
        <w:rPr>
          <w:spacing w:val="-22"/>
          <w:position w:val="1"/>
          <w:sz w:val="24"/>
          <w:szCs w:val="24"/>
          <w:u w:val="single" w:color="000000"/>
        </w:rPr>
        <w:t xml:space="preserve"> </w:t>
      </w:r>
      <w:r>
        <w:rPr>
          <w:position w:val="1"/>
          <w:sz w:val="24"/>
          <w:szCs w:val="24"/>
          <w:u w:val="single" w:color="000000"/>
        </w:rPr>
        <w:t>w</w:t>
      </w:r>
      <w:r>
        <w:rPr>
          <w:spacing w:val="2"/>
          <w:position w:val="1"/>
          <w:sz w:val="24"/>
          <w:szCs w:val="24"/>
          <w:u w:val="single" w:color="000000"/>
        </w:rPr>
        <w:t>ee</w:t>
      </w:r>
      <w:r>
        <w:rPr>
          <w:position w:val="1"/>
          <w:sz w:val="24"/>
          <w:szCs w:val="24"/>
          <w:u w:val="single" w:color="000000"/>
        </w:rPr>
        <w:t>k</w:t>
      </w:r>
      <w:r>
        <w:rPr>
          <w:position w:val="1"/>
          <w:sz w:val="24"/>
          <w:szCs w:val="24"/>
        </w:rPr>
        <w:t xml:space="preserve"> </w:t>
      </w:r>
      <w:r>
        <w:rPr>
          <w:spacing w:val="53"/>
          <w:position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ec</w:t>
      </w:r>
      <w:r>
        <w:rPr>
          <w:spacing w:val="6"/>
          <w:sz w:val="24"/>
          <w:szCs w:val="24"/>
        </w:rPr>
        <w:t>a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se</w:t>
      </w:r>
      <w:r>
        <w:rPr>
          <w:spacing w:val="18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r>
        <w:rPr>
          <w:spacing w:val="1"/>
          <w:sz w:val="24"/>
          <w:szCs w:val="24"/>
          <w:u w:val="single" w:color="000000"/>
        </w:rPr>
        <w:t>ill</w:t>
      </w:r>
      <w:r>
        <w:rPr>
          <w:spacing w:val="-7"/>
          <w:sz w:val="24"/>
          <w:szCs w:val="24"/>
          <w:u w:val="single" w:color="000000"/>
        </w:rPr>
        <w:t>n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pacing w:val="3"/>
          <w:sz w:val="24"/>
          <w:szCs w:val="24"/>
          <w:u w:val="single" w:color="000000"/>
        </w:rPr>
        <w:t>ss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B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  <w:r>
        <w:rPr>
          <w:sz w:val="13"/>
          <w:szCs w:val="13"/>
        </w:rPr>
        <w:t xml:space="preserve">   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spacing w:line="360" w:lineRule="auto"/>
        <w:ind w:left="113" w:right="7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ad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f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2"/>
          <w:sz w:val="24"/>
          <w:szCs w:val="24"/>
        </w:rPr>
        <w:t>l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assage 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rc</w:t>
      </w:r>
      <w:r>
        <w:rPr>
          <w:b/>
          <w:spacing w:val="3"/>
          <w:sz w:val="24"/>
          <w:szCs w:val="24"/>
        </w:rPr>
        <w:t>l</w:t>
      </w:r>
      <w:r>
        <w:rPr>
          <w:b/>
          <w:sz w:val="24"/>
          <w:szCs w:val="24"/>
        </w:rPr>
        <w:t xml:space="preserve">e 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ett</w:t>
      </w:r>
      <w:r>
        <w:rPr>
          <w:b/>
          <w:spacing w:val="2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A,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,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C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or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D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in</w:t>
      </w:r>
      <w:r>
        <w:rPr>
          <w:b/>
          <w:spacing w:val="-1"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st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wo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or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ph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ase </w:t>
      </w:r>
      <w:r>
        <w:rPr>
          <w:b/>
          <w:spacing w:val="2"/>
          <w:sz w:val="24"/>
          <w:szCs w:val="24"/>
        </w:rPr>
        <w:t>f</w:t>
      </w:r>
      <w:r>
        <w:rPr>
          <w:b/>
          <w:sz w:val="24"/>
          <w:szCs w:val="24"/>
        </w:rPr>
        <w:t>or</w:t>
      </w:r>
      <w:r>
        <w:rPr>
          <w:b/>
          <w:spacing w:val="-1"/>
          <w:sz w:val="24"/>
          <w:szCs w:val="24"/>
        </w:rPr>
        <w:t xml:space="preserve"> 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bl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 xml:space="preserve">s </w:t>
      </w:r>
      <w:r>
        <w:rPr>
          <w:b/>
          <w:spacing w:val="-1"/>
          <w:sz w:val="24"/>
          <w:szCs w:val="24"/>
        </w:rPr>
        <w:t>fr</w:t>
      </w:r>
      <w:r>
        <w:rPr>
          <w:b/>
          <w:sz w:val="24"/>
          <w:szCs w:val="24"/>
        </w:rPr>
        <w:t>om</w:t>
      </w:r>
      <w:r>
        <w:rPr>
          <w:b/>
          <w:spacing w:val="5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35 – 44:</w:t>
      </w:r>
    </w:p>
    <w:p w:rsidR="004D47C5" w:rsidRDefault="004D47C5" w:rsidP="004D47C5">
      <w:pPr>
        <w:spacing w:before="3" w:line="360" w:lineRule="auto"/>
        <w:ind w:left="113" w:right="87" w:firstLine="480"/>
        <w:jc w:val="both"/>
        <w:rPr>
          <w:sz w:val="24"/>
          <w:szCs w:val="24"/>
        </w:rPr>
      </w:pPr>
      <w:r>
        <w:rPr>
          <w:sz w:val="24"/>
          <w:szCs w:val="24"/>
        </w:rPr>
        <w:t>Ngu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Anh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>ng 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28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EA) G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unn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she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out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but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she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……..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35)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………..</w:t>
      </w:r>
    </w:p>
    <w:p w:rsidR="004D47C5" w:rsidRDefault="004D47C5" w:rsidP="004D47C5">
      <w:pPr>
        <w:spacing w:before="6"/>
        <w:ind w:left="113" w:right="90"/>
        <w:jc w:val="both"/>
        <w:rPr>
          <w:sz w:val="24"/>
          <w:szCs w:val="24"/>
        </w:rPr>
      </w:pPr>
      <w:r>
        <w:rPr>
          <w:sz w:val="24"/>
          <w:szCs w:val="24"/>
        </w:rPr>
        <w:t>At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>
        <w:rPr>
          <w:spacing w:val="1"/>
          <w:sz w:val="24"/>
          <w:szCs w:val="24"/>
        </w:rPr>
        <w:t>:</w:t>
      </w:r>
      <w:r>
        <w:rPr>
          <w:sz w:val="24"/>
          <w:szCs w:val="24"/>
        </w:rPr>
        <w:t>06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pm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pacing w:val="1"/>
          <w:sz w:val="24"/>
          <w:szCs w:val="24"/>
        </w:rPr>
        <w:t>Si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po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tim</w:t>
      </w:r>
      <w:r>
        <w:rPr>
          <w:spacing w:val="-1"/>
          <w:sz w:val="24"/>
          <w:szCs w:val="24"/>
        </w:rPr>
        <w:t>e)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won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200m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erf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tim</w:t>
      </w:r>
      <w:r>
        <w:rPr>
          <w:sz w:val="24"/>
          <w:szCs w:val="24"/>
        </w:rPr>
        <w:t>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>
        <w:rPr>
          <w:spacing w:val="1"/>
          <w:sz w:val="24"/>
          <w:szCs w:val="24"/>
        </w:rPr>
        <w:t>:</w:t>
      </w:r>
      <w:r>
        <w:rPr>
          <w:sz w:val="24"/>
          <w:szCs w:val="24"/>
        </w:rPr>
        <w:t>11.12s,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 w:right="1792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ear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lti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……….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36)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………by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y 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spacing w:line="359" w:lineRule="auto"/>
        <w:ind w:left="113" w:right="87" w:firstLine="54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ng …….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37)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………..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ear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upon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st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rac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ny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wond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.</w:t>
      </w:r>
    </w:p>
    <w:p w:rsidR="004D47C5" w:rsidRPr="00BC6719" w:rsidRDefault="004D47C5" w:rsidP="004D47C5">
      <w:pPr>
        <w:spacing w:before="7" w:line="120" w:lineRule="exact"/>
        <w:rPr>
          <w:sz w:val="24"/>
          <w:szCs w:val="24"/>
        </w:rPr>
        <w:sectPr w:rsidR="004D47C5" w:rsidRPr="00BC6719">
          <w:pgSz w:w="12240" w:h="15840"/>
          <w:pgMar w:top="1220" w:right="980" w:bottom="280" w:left="1020" w:header="758" w:footer="0" w:gutter="0"/>
          <w:cols w:space="720"/>
        </w:sectPr>
      </w:pPr>
    </w:p>
    <w:p w:rsidR="003B4AC9" w:rsidRDefault="003B4AC9">
      <w:pPr>
        <w:spacing w:line="200" w:lineRule="exact"/>
      </w:pPr>
    </w:p>
    <w:p w:rsidR="003B4AC9" w:rsidRDefault="004D47C5">
      <w:pPr>
        <w:spacing w:before="7" w:line="359" w:lineRule="auto"/>
        <w:ind w:left="113" w:right="84"/>
        <w:jc w:val="both"/>
        <w:rPr>
          <w:sz w:val="24"/>
          <w:szCs w:val="24"/>
        </w:rPr>
      </w:pPr>
      <w:r>
        <w:rPr>
          <w:spacing w:val="2"/>
          <w:sz w:val="24"/>
          <w:szCs w:val="24"/>
        </w:rPr>
        <w:t xml:space="preserve"> </w:t>
      </w:r>
      <w:r w:rsidR="00807B08">
        <w:rPr>
          <w:spacing w:val="2"/>
          <w:sz w:val="24"/>
          <w:szCs w:val="24"/>
        </w:rPr>
        <w:t>“</w:t>
      </w:r>
      <w:r w:rsidR="00807B08">
        <w:rPr>
          <w:sz w:val="24"/>
          <w:szCs w:val="24"/>
        </w:rPr>
        <w:t>I</w:t>
      </w:r>
      <w:r w:rsidR="00807B08">
        <w:rPr>
          <w:spacing w:val="38"/>
          <w:sz w:val="24"/>
          <w:szCs w:val="24"/>
        </w:rPr>
        <w:t xml:space="preserve"> </w:t>
      </w:r>
      <w:r w:rsidR="00807B08">
        <w:rPr>
          <w:sz w:val="24"/>
          <w:szCs w:val="24"/>
        </w:rPr>
        <w:t>d</w:t>
      </w:r>
      <w:r w:rsidR="00807B08">
        <w:rPr>
          <w:spacing w:val="1"/>
          <w:sz w:val="24"/>
          <w:szCs w:val="24"/>
        </w:rPr>
        <w:t>i</w:t>
      </w:r>
      <w:r w:rsidR="00807B08">
        <w:rPr>
          <w:sz w:val="24"/>
          <w:szCs w:val="24"/>
        </w:rPr>
        <w:t>d</w:t>
      </w:r>
      <w:r w:rsidR="00807B08">
        <w:rPr>
          <w:spacing w:val="36"/>
          <w:sz w:val="24"/>
          <w:szCs w:val="24"/>
        </w:rPr>
        <w:t xml:space="preserve"> </w:t>
      </w:r>
      <w:r w:rsidR="00807B08">
        <w:rPr>
          <w:sz w:val="24"/>
          <w:szCs w:val="24"/>
        </w:rPr>
        <w:t>not</w:t>
      </w:r>
      <w:r w:rsidR="00807B08">
        <w:rPr>
          <w:spacing w:val="39"/>
          <w:sz w:val="24"/>
          <w:szCs w:val="24"/>
        </w:rPr>
        <w:t xml:space="preserve"> </w:t>
      </w:r>
      <w:r w:rsidR="00807B08">
        <w:rPr>
          <w:spacing w:val="-1"/>
          <w:sz w:val="24"/>
          <w:szCs w:val="24"/>
        </w:rPr>
        <w:t>cr</w:t>
      </w:r>
      <w:r w:rsidR="00807B08">
        <w:rPr>
          <w:sz w:val="24"/>
          <w:szCs w:val="24"/>
        </w:rPr>
        <w:t>y</w:t>
      </w:r>
      <w:r w:rsidR="00807B08">
        <w:rPr>
          <w:spacing w:val="38"/>
          <w:sz w:val="24"/>
          <w:szCs w:val="24"/>
        </w:rPr>
        <w:t xml:space="preserve"> </w:t>
      </w:r>
      <w:r w:rsidR="00807B08">
        <w:rPr>
          <w:sz w:val="24"/>
          <w:szCs w:val="24"/>
        </w:rPr>
        <w:t>b</w:t>
      </w:r>
      <w:r w:rsidR="00807B08">
        <w:rPr>
          <w:spacing w:val="-1"/>
          <w:sz w:val="24"/>
          <w:szCs w:val="24"/>
        </w:rPr>
        <w:t>ec</w:t>
      </w:r>
      <w:r w:rsidR="00807B08">
        <w:rPr>
          <w:spacing w:val="2"/>
          <w:sz w:val="24"/>
          <w:szCs w:val="24"/>
        </w:rPr>
        <w:t>a</w:t>
      </w:r>
      <w:r w:rsidR="00807B08">
        <w:rPr>
          <w:sz w:val="24"/>
          <w:szCs w:val="24"/>
        </w:rPr>
        <w:t>use</w:t>
      </w:r>
      <w:r w:rsidR="00807B08">
        <w:rPr>
          <w:spacing w:val="38"/>
          <w:sz w:val="24"/>
          <w:szCs w:val="24"/>
        </w:rPr>
        <w:t xml:space="preserve"> </w:t>
      </w:r>
      <w:r w:rsidR="00807B08">
        <w:rPr>
          <w:sz w:val="24"/>
          <w:szCs w:val="24"/>
        </w:rPr>
        <w:t>I</w:t>
      </w:r>
      <w:r w:rsidR="00807B08">
        <w:rPr>
          <w:spacing w:val="38"/>
          <w:sz w:val="24"/>
          <w:szCs w:val="24"/>
        </w:rPr>
        <w:t xml:space="preserve"> </w:t>
      </w:r>
      <w:r w:rsidR="00807B08">
        <w:rPr>
          <w:sz w:val="24"/>
          <w:szCs w:val="24"/>
        </w:rPr>
        <w:t>won</w:t>
      </w:r>
      <w:r w:rsidR="00807B08">
        <w:rPr>
          <w:spacing w:val="38"/>
          <w:sz w:val="24"/>
          <w:szCs w:val="24"/>
        </w:rPr>
        <w:t xml:space="preserve"> </w:t>
      </w:r>
      <w:r w:rsidR="00807B08">
        <w:rPr>
          <w:spacing w:val="1"/>
          <w:sz w:val="24"/>
          <w:szCs w:val="24"/>
        </w:rPr>
        <w:t>t</w:t>
      </w:r>
      <w:r w:rsidR="00807B08">
        <w:rPr>
          <w:sz w:val="24"/>
          <w:szCs w:val="24"/>
        </w:rPr>
        <w:t>he</w:t>
      </w:r>
      <w:r w:rsidR="00807B08">
        <w:rPr>
          <w:spacing w:val="38"/>
          <w:sz w:val="24"/>
          <w:szCs w:val="24"/>
        </w:rPr>
        <w:t xml:space="preserve"> </w:t>
      </w:r>
      <w:r w:rsidR="00807B08">
        <w:rPr>
          <w:spacing w:val="-2"/>
          <w:sz w:val="24"/>
          <w:szCs w:val="24"/>
        </w:rPr>
        <w:t>g</w:t>
      </w:r>
      <w:r w:rsidR="00807B08">
        <w:rPr>
          <w:sz w:val="24"/>
          <w:szCs w:val="24"/>
        </w:rPr>
        <w:t>o</w:t>
      </w:r>
      <w:r w:rsidR="00807B08">
        <w:rPr>
          <w:spacing w:val="1"/>
          <w:sz w:val="24"/>
          <w:szCs w:val="24"/>
        </w:rPr>
        <w:t>l</w:t>
      </w:r>
      <w:r w:rsidR="00807B08">
        <w:rPr>
          <w:sz w:val="24"/>
          <w:szCs w:val="24"/>
        </w:rPr>
        <w:t>d</w:t>
      </w:r>
      <w:r w:rsidR="00807B08">
        <w:rPr>
          <w:spacing w:val="41"/>
          <w:sz w:val="24"/>
          <w:szCs w:val="24"/>
        </w:rPr>
        <w:t xml:space="preserve"> </w:t>
      </w:r>
      <w:r w:rsidR="00807B08">
        <w:rPr>
          <w:spacing w:val="1"/>
          <w:sz w:val="24"/>
          <w:szCs w:val="24"/>
        </w:rPr>
        <w:t>m</w:t>
      </w:r>
      <w:r w:rsidR="00807B08">
        <w:rPr>
          <w:spacing w:val="-1"/>
          <w:sz w:val="24"/>
          <w:szCs w:val="24"/>
        </w:rPr>
        <w:t>e</w:t>
      </w:r>
      <w:r w:rsidR="00807B08">
        <w:rPr>
          <w:sz w:val="24"/>
          <w:szCs w:val="24"/>
        </w:rPr>
        <w:t>d</w:t>
      </w:r>
      <w:r w:rsidR="00807B08">
        <w:rPr>
          <w:spacing w:val="-1"/>
          <w:sz w:val="24"/>
          <w:szCs w:val="24"/>
        </w:rPr>
        <w:t>a</w:t>
      </w:r>
      <w:r w:rsidR="00807B08">
        <w:rPr>
          <w:sz w:val="24"/>
          <w:szCs w:val="24"/>
        </w:rPr>
        <w:t>l</w:t>
      </w:r>
      <w:r w:rsidR="00807B08">
        <w:rPr>
          <w:spacing w:val="39"/>
          <w:sz w:val="24"/>
          <w:szCs w:val="24"/>
        </w:rPr>
        <w:t xml:space="preserve"> </w:t>
      </w:r>
      <w:r w:rsidR="00807B08">
        <w:rPr>
          <w:spacing w:val="-1"/>
          <w:sz w:val="24"/>
          <w:szCs w:val="24"/>
        </w:rPr>
        <w:t>a</w:t>
      </w:r>
      <w:r w:rsidR="00807B08">
        <w:rPr>
          <w:sz w:val="24"/>
          <w:szCs w:val="24"/>
        </w:rPr>
        <w:t>nd</w:t>
      </w:r>
      <w:r w:rsidR="00807B08">
        <w:rPr>
          <w:spacing w:val="38"/>
          <w:sz w:val="24"/>
          <w:szCs w:val="24"/>
        </w:rPr>
        <w:t xml:space="preserve"> </w:t>
      </w:r>
      <w:r w:rsidR="00807B08">
        <w:rPr>
          <w:sz w:val="24"/>
          <w:szCs w:val="24"/>
        </w:rPr>
        <w:t>b</w:t>
      </w:r>
      <w:r w:rsidR="00807B08">
        <w:rPr>
          <w:spacing w:val="-1"/>
          <w:sz w:val="24"/>
          <w:szCs w:val="24"/>
        </w:rPr>
        <w:t>r</w:t>
      </w:r>
      <w:r w:rsidR="00807B08">
        <w:rPr>
          <w:sz w:val="24"/>
          <w:szCs w:val="24"/>
        </w:rPr>
        <w:t>oke</w:t>
      </w:r>
      <w:r w:rsidR="00807B08">
        <w:rPr>
          <w:spacing w:val="38"/>
          <w:sz w:val="24"/>
          <w:szCs w:val="24"/>
        </w:rPr>
        <w:t xml:space="preserve"> </w:t>
      </w:r>
      <w:r w:rsidR="00807B08">
        <w:rPr>
          <w:sz w:val="24"/>
          <w:szCs w:val="24"/>
        </w:rPr>
        <w:t>a</w:t>
      </w:r>
      <w:r w:rsidR="00807B08">
        <w:rPr>
          <w:spacing w:val="40"/>
          <w:sz w:val="24"/>
          <w:szCs w:val="24"/>
        </w:rPr>
        <w:t xml:space="preserve"> </w:t>
      </w:r>
      <w:r w:rsidR="00807B08">
        <w:rPr>
          <w:spacing w:val="1"/>
          <w:sz w:val="24"/>
          <w:szCs w:val="24"/>
        </w:rPr>
        <w:t>S</w:t>
      </w:r>
      <w:r w:rsidR="00807B08">
        <w:rPr>
          <w:sz w:val="24"/>
          <w:szCs w:val="24"/>
        </w:rPr>
        <w:t>EA</w:t>
      </w:r>
      <w:r w:rsidR="00807B08">
        <w:rPr>
          <w:spacing w:val="36"/>
          <w:sz w:val="24"/>
          <w:szCs w:val="24"/>
        </w:rPr>
        <w:t xml:space="preserve"> </w:t>
      </w:r>
      <w:r w:rsidR="00807B08">
        <w:rPr>
          <w:sz w:val="24"/>
          <w:szCs w:val="24"/>
        </w:rPr>
        <w:t>G</w:t>
      </w:r>
      <w:r w:rsidR="00807B08">
        <w:rPr>
          <w:spacing w:val="-1"/>
          <w:sz w:val="24"/>
          <w:szCs w:val="24"/>
        </w:rPr>
        <w:t>a</w:t>
      </w:r>
      <w:r w:rsidR="00807B08">
        <w:rPr>
          <w:spacing w:val="1"/>
          <w:sz w:val="24"/>
          <w:szCs w:val="24"/>
        </w:rPr>
        <w:t>m</w:t>
      </w:r>
      <w:r w:rsidR="00807B08">
        <w:rPr>
          <w:spacing w:val="-1"/>
          <w:sz w:val="24"/>
          <w:szCs w:val="24"/>
        </w:rPr>
        <w:t>e</w:t>
      </w:r>
      <w:r w:rsidR="00807B08">
        <w:rPr>
          <w:sz w:val="24"/>
          <w:szCs w:val="24"/>
        </w:rPr>
        <w:t>s</w:t>
      </w:r>
      <w:r w:rsidR="00807B08">
        <w:rPr>
          <w:spacing w:val="41"/>
          <w:sz w:val="24"/>
          <w:szCs w:val="24"/>
        </w:rPr>
        <w:t xml:space="preserve"> </w:t>
      </w:r>
      <w:r w:rsidR="00807B08">
        <w:rPr>
          <w:spacing w:val="-1"/>
          <w:sz w:val="24"/>
          <w:szCs w:val="24"/>
        </w:rPr>
        <w:t>rec</w:t>
      </w:r>
      <w:r w:rsidR="00807B08">
        <w:rPr>
          <w:sz w:val="24"/>
          <w:szCs w:val="24"/>
        </w:rPr>
        <w:t>o</w:t>
      </w:r>
      <w:r w:rsidR="00807B08">
        <w:rPr>
          <w:spacing w:val="2"/>
          <w:sz w:val="24"/>
          <w:szCs w:val="24"/>
        </w:rPr>
        <w:t>r</w:t>
      </w:r>
      <w:r w:rsidR="00807B08">
        <w:rPr>
          <w:sz w:val="24"/>
          <w:szCs w:val="24"/>
        </w:rPr>
        <w:t>d,”</w:t>
      </w:r>
      <w:r w:rsidR="00807B08">
        <w:rPr>
          <w:spacing w:val="38"/>
          <w:sz w:val="24"/>
          <w:szCs w:val="24"/>
        </w:rPr>
        <w:t xml:space="preserve"> </w:t>
      </w:r>
      <w:r w:rsidR="00807B08">
        <w:rPr>
          <w:sz w:val="24"/>
          <w:szCs w:val="24"/>
        </w:rPr>
        <w:t>V</w:t>
      </w:r>
      <w:r w:rsidR="00807B08">
        <w:rPr>
          <w:spacing w:val="1"/>
          <w:sz w:val="24"/>
          <w:szCs w:val="24"/>
        </w:rPr>
        <w:t>i</w:t>
      </w:r>
      <w:r w:rsidR="00807B08">
        <w:rPr>
          <w:spacing w:val="-1"/>
          <w:sz w:val="24"/>
          <w:szCs w:val="24"/>
        </w:rPr>
        <w:t>e</w:t>
      </w:r>
      <w:r w:rsidR="00807B08">
        <w:rPr>
          <w:sz w:val="24"/>
          <w:szCs w:val="24"/>
        </w:rPr>
        <w:t>n</w:t>
      </w:r>
      <w:r w:rsidR="00807B08">
        <w:rPr>
          <w:spacing w:val="38"/>
          <w:sz w:val="24"/>
          <w:szCs w:val="24"/>
        </w:rPr>
        <w:t xml:space="preserve"> </w:t>
      </w:r>
      <w:r w:rsidR="00807B08">
        <w:rPr>
          <w:sz w:val="24"/>
          <w:szCs w:val="24"/>
        </w:rPr>
        <w:t>s</w:t>
      </w:r>
      <w:r w:rsidR="00807B08">
        <w:rPr>
          <w:spacing w:val="-1"/>
          <w:sz w:val="24"/>
          <w:szCs w:val="24"/>
        </w:rPr>
        <w:t>a</w:t>
      </w:r>
      <w:r w:rsidR="00807B08">
        <w:rPr>
          <w:spacing w:val="1"/>
          <w:sz w:val="24"/>
          <w:szCs w:val="24"/>
        </w:rPr>
        <w:t>i</w:t>
      </w:r>
      <w:r w:rsidR="00807B08">
        <w:rPr>
          <w:sz w:val="24"/>
          <w:szCs w:val="24"/>
        </w:rPr>
        <w:t>d.</w:t>
      </w:r>
      <w:r w:rsidR="00807B08">
        <w:rPr>
          <w:spacing w:val="38"/>
          <w:sz w:val="24"/>
          <w:szCs w:val="24"/>
        </w:rPr>
        <w:t xml:space="preserve"> </w:t>
      </w:r>
      <w:r w:rsidR="00807B08">
        <w:rPr>
          <w:spacing w:val="-1"/>
          <w:sz w:val="24"/>
          <w:szCs w:val="24"/>
        </w:rPr>
        <w:t>“</w:t>
      </w:r>
      <w:r w:rsidR="00807B08">
        <w:rPr>
          <w:sz w:val="24"/>
          <w:szCs w:val="24"/>
        </w:rPr>
        <w:t>I</w:t>
      </w:r>
      <w:r w:rsidR="00807B08">
        <w:rPr>
          <w:spacing w:val="40"/>
          <w:sz w:val="24"/>
          <w:szCs w:val="24"/>
        </w:rPr>
        <w:t xml:space="preserve"> </w:t>
      </w:r>
      <w:r w:rsidR="00807B08">
        <w:rPr>
          <w:spacing w:val="-1"/>
          <w:sz w:val="24"/>
          <w:szCs w:val="24"/>
        </w:rPr>
        <w:t>cr</w:t>
      </w:r>
      <w:r w:rsidR="00807B08">
        <w:rPr>
          <w:spacing w:val="1"/>
          <w:sz w:val="24"/>
          <w:szCs w:val="24"/>
        </w:rPr>
        <w:t>i</w:t>
      </w:r>
      <w:r w:rsidR="00807B08">
        <w:rPr>
          <w:spacing w:val="-1"/>
          <w:sz w:val="24"/>
          <w:szCs w:val="24"/>
        </w:rPr>
        <w:t>e</w:t>
      </w:r>
      <w:r w:rsidR="00807B08">
        <w:rPr>
          <w:sz w:val="24"/>
          <w:szCs w:val="24"/>
        </w:rPr>
        <w:t>d b</w:t>
      </w:r>
      <w:r w:rsidR="00807B08">
        <w:rPr>
          <w:spacing w:val="-1"/>
          <w:sz w:val="24"/>
          <w:szCs w:val="24"/>
        </w:rPr>
        <w:t>ec</w:t>
      </w:r>
      <w:r w:rsidR="00807B08">
        <w:rPr>
          <w:spacing w:val="2"/>
          <w:sz w:val="24"/>
          <w:szCs w:val="24"/>
        </w:rPr>
        <w:t>a</w:t>
      </w:r>
      <w:r w:rsidR="00807B08">
        <w:rPr>
          <w:sz w:val="24"/>
          <w:szCs w:val="24"/>
        </w:rPr>
        <w:t>use</w:t>
      </w:r>
      <w:r w:rsidR="00807B08">
        <w:rPr>
          <w:spacing w:val="4"/>
          <w:sz w:val="24"/>
          <w:szCs w:val="24"/>
        </w:rPr>
        <w:t xml:space="preserve"> </w:t>
      </w:r>
      <w:r w:rsidR="00807B08">
        <w:rPr>
          <w:sz w:val="24"/>
          <w:szCs w:val="24"/>
        </w:rPr>
        <w:t>I</w:t>
      </w:r>
      <w:r w:rsidR="00807B08">
        <w:rPr>
          <w:spacing w:val="4"/>
          <w:sz w:val="24"/>
          <w:szCs w:val="24"/>
        </w:rPr>
        <w:t xml:space="preserve"> </w:t>
      </w:r>
      <w:r w:rsidR="00807B08">
        <w:rPr>
          <w:sz w:val="24"/>
          <w:szCs w:val="24"/>
        </w:rPr>
        <w:t>h</w:t>
      </w:r>
      <w:r w:rsidR="00807B08">
        <w:rPr>
          <w:spacing w:val="-1"/>
          <w:sz w:val="24"/>
          <w:szCs w:val="24"/>
        </w:rPr>
        <w:t>a</w:t>
      </w:r>
      <w:r w:rsidR="00807B08">
        <w:rPr>
          <w:sz w:val="24"/>
          <w:szCs w:val="24"/>
        </w:rPr>
        <w:t>d</w:t>
      </w:r>
      <w:r w:rsidR="00807B08">
        <w:rPr>
          <w:spacing w:val="3"/>
          <w:sz w:val="24"/>
          <w:szCs w:val="24"/>
        </w:rPr>
        <w:t xml:space="preserve"> </w:t>
      </w:r>
      <w:r w:rsidR="00807B08">
        <w:rPr>
          <w:spacing w:val="1"/>
          <w:sz w:val="24"/>
          <w:szCs w:val="24"/>
        </w:rPr>
        <w:t>m</w:t>
      </w:r>
      <w:r w:rsidR="00807B08">
        <w:rPr>
          <w:spacing w:val="-1"/>
          <w:sz w:val="24"/>
          <w:szCs w:val="24"/>
        </w:rPr>
        <w:t>a</w:t>
      </w:r>
      <w:r w:rsidR="00807B08">
        <w:rPr>
          <w:sz w:val="24"/>
          <w:szCs w:val="24"/>
        </w:rPr>
        <w:t>de</w:t>
      </w:r>
      <w:r w:rsidR="00807B08">
        <w:rPr>
          <w:spacing w:val="5"/>
          <w:sz w:val="24"/>
          <w:szCs w:val="24"/>
        </w:rPr>
        <w:t xml:space="preserve"> </w:t>
      </w:r>
      <w:r w:rsidR="00807B08">
        <w:rPr>
          <w:sz w:val="24"/>
          <w:szCs w:val="24"/>
        </w:rPr>
        <w:t>s</w:t>
      </w:r>
      <w:r w:rsidR="00807B08">
        <w:rPr>
          <w:spacing w:val="-1"/>
          <w:sz w:val="24"/>
          <w:szCs w:val="24"/>
        </w:rPr>
        <w:t>e</w:t>
      </w:r>
      <w:r w:rsidR="00807B08">
        <w:rPr>
          <w:sz w:val="24"/>
          <w:szCs w:val="24"/>
        </w:rPr>
        <w:t>v</w:t>
      </w:r>
      <w:r w:rsidR="00807B08">
        <w:rPr>
          <w:spacing w:val="-1"/>
          <w:sz w:val="24"/>
          <w:szCs w:val="24"/>
        </w:rPr>
        <w:t>er</w:t>
      </w:r>
      <w:r w:rsidR="00807B08">
        <w:rPr>
          <w:spacing w:val="2"/>
          <w:sz w:val="24"/>
          <w:szCs w:val="24"/>
        </w:rPr>
        <w:t>a</w:t>
      </w:r>
      <w:r w:rsidR="00807B08">
        <w:rPr>
          <w:sz w:val="24"/>
          <w:szCs w:val="24"/>
        </w:rPr>
        <w:t>l</w:t>
      </w:r>
      <w:r w:rsidR="00807B08">
        <w:rPr>
          <w:spacing w:val="4"/>
          <w:sz w:val="24"/>
          <w:szCs w:val="24"/>
        </w:rPr>
        <w:t xml:space="preserve"> </w:t>
      </w:r>
      <w:r w:rsidR="00807B08">
        <w:rPr>
          <w:spacing w:val="1"/>
          <w:sz w:val="24"/>
          <w:szCs w:val="24"/>
        </w:rPr>
        <w:t>mi</w:t>
      </w:r>
      <w:r w:rsidR="00807B08">
        <w:rPr>
          <w:sz w:val="24"/>
          <w:szCs w:val="24"/>
        </w:rPr>
        <w:t>s</w:t>
      </w:r>
      <w:r w:rsidR="00807B08">
        <w:rPr>
          <w:spacing w:val="1"/>
          <w:sz w:val="24"/>
          <w:szCs w:val="24"/>
        </w:rPr>
        <w:t>t</w:t>
      </w:r>
      <w:r w:rsidR="00807B08">
        <w:rPr>
          <w:spacing w:val="-1"/>
          <w:sz w:val="24"/>
          <w:szCs w:val="24"/>
        </w:rPr>
        <w:t>a</w:t>
      </w:r>
      <w:r w:rsidR="00807B08">
        <w:rPr>
          <w:sz w:val="24"/>
          <w:szCs w:val="24"/>
        </w:rPr>
        <w:t>k</w:t>
      </w:r>
      <w:r w:rsidR="00807B08">
        <w:rPr>
          <w:spacing w:val="-1"/>
          <w:sz w:val="24"/>
          <w:szCs w:val="24"/>
        </w:rPr>
        <w:t>e</w:t>
      </w:r>
      <w:r w:rsidR="00807B08">
        <w:rPr>
          <w:sz w:val="24"/>
          <w:szCs w:val="24"/>
        </w:rPr>
        <w:t>s</w:t>
      </w:r>
      <w:r w:rsidR="00807B08">
        <w:rPr>
          <w:spacing w:val="5"/>
          <w:sz w:val="24"/>
          <w:szCs w:val="24"/>
        </w:rPr>
        <w:t xml:space="preserve"> </w:t>
      </w:r>
      <w:r w:rsidR="00807B08">
        <w:rPr>
          <w:sz w:val="24"/>
          <w:szCs w:val="24"/>
        </w:rPr>
        <w:t>………..</w:t>
      </w:r>
      <w:r w:rsidR="00807B08">
        <w:rPr>
          <w:spacing w:val="-1"/>
          <w:sz w:val="24"/>
          <w:szCs w:val="24"/>
        </w:rPr>
        <w:t>(</w:t>
      </w:r>
      <w:r w:rsidR="00807B08">
        <w:rPr>
          <w:sz w:val="24"/>
          <w:szCs w:val="24"/>
        </w:rPr>
        <w:t>38)</w:t>
      </w:r>
      <w:r w:rsidR="00807B08">
        <w:rPr>
          <w:spacing w:val="2"/>
          <w:sz w:val="24"/>
          <w:szCs w:val="24"/>
        </w:rPr>
        <w:t xml:space="preserve"> </w:t>
      </w:r>
      <w:r w:rsidR="00807B08">
        <w:rPr>
          <w:sz w:val="24"/>
          <w:szCs w:val="24"/>
        </w:rPr>
        <w:t>………..</w:t>
      </w:r>
      <w:r w:rsidR="00807B08">
        <w:rPr>
          <w:spacing w:val="3"/>
          <w:sz w:val="24"/>
          <w:szCs w:val="24"/>
        </w:rPr>
        <w:t xml:space="preserve"> </w:t>
      </w:r>
      <w:r w:rsidR="00807B08">
        <w:rPr>
          <w:spacing w:val="1"/>
          <w:sz w:val="24"/>
          <w:szCs w:val="24"/>
        </w:rPr>
        <w:t>t</w:t>
      </w:r>
      <w:r w:rsidR="00807B08">
        <w:rPr>
          <w:sz w:val="24"/>
          <w:szCs w:val="24"/>
        </w:rPr>
        <w:t>he</w:t>
      </w:r>
      <w:r w:rsidR="00807B08">
        <w:rPr>
          <w:spacing w:val="4"/>
          <w:sz w:val="24"/>
          <w:szCs w:val="24"/>
        </w:rPr>
        <w:t xml:space="preserve"> </w:t>
      </w:r>
      <w:r w:rsidR="00807B08">
        <w:rPr>
          <w:spacing w:val="-1"/>
          <w:sz w:val="24"/>
          <w:szCs w:val="24"/>
        </w:rPr>
        <w:t>c</w:t>
      </w:r>
      <w:r w:rsidR="00807B08">
        <w:rPr>
          <w:sz w:val="24"/>
          <w:szCs w:val="24"/>
        </w:rPr>
        <w:t>o</w:t>
      </w:r>
      <w:r w:rsidR="00807B08">
        <w:rPr>
          <w:spacing w:val="1"/>
          <w:sz w:val="24"/>
          <w:szCs w:val="24"/>
        </w:rPr>
        <w:t>m</w:t>
      </w:r>
      <w:r w:rsidR="00807B08">
        <w:rPr>
          <w:sz w:val="24"/>
          <w:szCs w:val="24"/>
        </w:rPr>
        <w:t>p</w:t>
      </w:r>
      <w:r w:rsidR="00807B08">
        <w:rPr>
          <w:spacing w:val="-1"/>
          <w:sz w:val="24"/>
          <w:szCs w:val="24"/>
        </w:rPr>
        <w:t>e</w:t>
      </w:r>
      <w:r w:rsidR="00807B08">
        <w:rPr>
          <w:spacing w:val="1"/>
          <w:sz w:val="24"/>
          <w:szCs w:val="24"/>
        </w:rPr>
        <w:t>titi</w:t>
      </w:r>
      <w:r w:rsidR="00807B08">
        <w:rPr>
          <w:sz w:val="24"/>
          <w:szCs w:val="24"/>
        </w:rPr>
        <w:t>on</w:t>
      </w:r>
      <w:r w:rsidR="00807B08">
        <w:rPr>
          <w:spacing w:val="-2"/>
          <w:sz w:val="24"/>
          <w:szCs w:val="24"/>
        </w:rPr>
        <w:t>,</w:t>
      </w:r>
      <w:r w:rsidR="00807B08">
        <w:rPr>
          <w:sz w:val="24"/>
          <w:szCs w:val="24"/>
        </w:rPr>
        <w:t>”</w:t>
      </w:r>
      <w:r w:rsidR="00807B08">
        <w:rPr>
          <w:spacing w:val="4"/>
          <w:sz w:val="24"/>
          <w:szCs w:val="24"/>
        </w:rPr>
        <w:t xml:space="preserve"> </w:t>
      </w:r>
      <w:r w:rsidR="00807B08">
        <w:rPr>
          <w:spacing w:val="1"/>
          <w:sz w:val="24"/>
          <w:szCs w:val="24"/>
        </w:rPr>
        <w:t>t</w:t>
      </w:r>
      <w:r w:rsidR="00807B08">
        <w:rPr>
          <w:sz w:val="24"/>
          <w:szCs w:val="24"/>
        </w:rPr>
        <w:t>he</w:t>
      </w:r>
      <w:r w:rsidR="00807B08">
        <w:rPr>
          <w:spacing w:val="5"/>
          <w:sz w:val="24"/>
          <w:szCs w:val="24"/>
        </w:rPr>
        <w:t xml:space="preserve"> </w:t>
      </w:r>
      <w:r w:rsidR="00807B08">
        <w:rPr>
          <w:sz w:val="24"/>
          <w:szCs w:val="24"/>
        </w:rPr>
        <w:t>ou</w:t>
      </w:r>
      <w:r w:rsidR="00807B08">
        <w:rPr>
          <w:spacing w:val="1"/>
          <w:sz w:val="24"/>
          <w:szCs w:val="24"/>
        </w:rPr>
        <w:t>t</w:t>
      </w:r>
      <w:r w:rsidR="00807B08">
        <w:rPr>
          <w:sz w:val="24"/>
          <w:szCs w:val="24"/>
        </w:rPr>
        <w:t>s</w:t>
      </w:r>
      <w:r w:rsidR="00807B08">
        <w:rPr>
          <w:spacing w:val="1"/>
          <w:sz w:val="24"/>
          <w:szCs w:val="24"/>
        </w:rPr>
        <w:t>t</w:t>
      </w:r>
      <w:r w:rsidR="00807B08">
        <w:rPr>
          <w:spacing w:val="-1"/>
          <w:sz w:val="24"/>
          <w:szCs w:val="24"/>
        </w:rPr>
        <w:t>a</w:t>
      </w:r>
      <w:r w:rsidR="00807B08">
        <w:rPr>
          <w:sz w:val="24"/>
          <w:szCs w:val="24"/>
        </w:rPr>
        <w:t>nd</w:t>
      </w:r>
      <w:r w:rsidR="00807B08">
        <w:rPr>
          <w:spacing w:val="1"/>
          <w:sz w:val="24"/>
          <w:szCs w:val="24"/>
        </w:rPr>
        <w:t>i</w:t>
      </w:r>
      <w:r w:rsidR="00807B08">
        <w:rPr>
          <w:sz w:val="24"/>
          <w:szCs w:val="24"/>
        </w:rPr>
        <w:t>ng sw</w:t>
      </w:r>
      <w:r w:rsidR="00807B08">
        <w:rPr>
          <w:spacing w:val="1"/>
          <w:sz w:val="24"/>
          <w:szCs w:val="24"/>
        </w:rPr>
        <w:t>imm</w:t>
      </w:r>
      <w:r w:rsidR="00807B08">
        <w:rPr>
          <w:spacing w:val="-1"/>
          <w:sz w:val="24"/>
          <w:szCs w:val="24"/>
        </w:rPr>
        <w:t>e</w:t>
      </w:r>
      <w:r w:rsidR="00807B08">
        <w:rPr>
          <w:sz w:val="24"/>
          <w:szCs w:val="24"/>
        </w:rPr>
        <w:t xml:space="preserve">r </w:t>
      </w:r>
      <w:r w:rsidR="00807B08">
        <w:rPr>
          <w:spacing w:val="-1"/>
          <w:sz w:val="24"/>
          <w:szCs w:val="24"/>
        </w:rPr>
        <w:t>a</w:t>
      </w:r>
      <w:r w:rsidR="00807B08">
        <w:rPr>
          <w:sz w:val="24"/>
          <w:szCs w:val="24"/>
        </w:rPr>
        <w:t>dd</w:t>
      </w:r>
      <w:r w:rsidR="00807B08">
        <w:rPr>
          <w:spacing w:val="-1"/>
          <w:sz w:val="24"/>
          <w:szCs w:val="24"/>
        </w:rPr>
        <w:t>e</w:t>
      </w:r>
      <w:r w:rsidR="00807B08">
        <w:rPr>
          <w:sz w:val="24"/>
          <w:szCs w:val="24"/>
        </w:rPr>
        <w:t>d.</w:t>
      </w:r>
      <w:r w:rsidR="00807B08">
        <w:rPr>
          <w:spacing w:val="3"/>
          <w:sz w:val="24"/>
          <w:szCs w:val="24"/>
        </w:rPr>
        <w:t xml:space="preserve"> </w:t>
      </w:r>
      <w:r w:rsidR="00807B08">
        <w:rPr>
          <w:spacing w:val="2"/>
          <w:sz w:val="24"/>
          <w:szCs w:val="24"/>
        </w:rPr>
        <w:t>“</w:t>
      </w:r>
      <w:r w:rsidR="00807B08">
        <w:rPr>
          <w:sz w:val="24"/>
          <w:szCs w:val="24"/>
        </w:rPr>
        <w:t>I do</w:t>
      </w:r>
      <w:r w:rsidR="00807B08">
        <w:rPr>
          <w:spacing w:val="1"/>
          <w:sz w:val="24"/>
          <w:szCs w:val="24"/>
        </w:rPr>
        <w:t xml:space="preserve"> </w:t>
      </w:r>
      <w:r w:rsidR="00807B08">
        <w:rPr>
          <w:sz w:val="24"/>
          <w:szCs w:val="24"/>
        </w:rPr>
        <w:t>not</w:t>
      </w:r>
      <w:r w:rsidR="00807B08">
        <w:rPr>
          <w:spacing w:val="2"/>
          <w:sz w:val="24"/>
          <w:szCs w:val="24"/>
        </w:rPr>
        <w:t xml:space="preserve"> </w:t>
      </w:r>
      <w:r w:rsidR="00807B08">
        <w:rPr>
          <w:spacing w:val="-1"/>
          <w:sz w:val="24"/>
          <w:szCs w:val="24"/>
        </w:rPr>
        <w:t>fe</w:t>
      </w:r>
      <w:r w:rsidR="00807B08">
        <w:rPr>
          <w:spacing w:val="2"/>
          <w:sz w:val="24"/>
          <w:szCs w:val="24"/>
        </w:rPr>
        <w:t>e</w:t>
      </w:r>
      <w:r w:rsidR="00807B08">
        <w:rPr>
          <w:sz w:val="24"/>
          <w:szCs w:val="24"/>
        </w:rPr>
        <w:t>l</w:t>
      </w:r>
      <w:r w:rsidR="00807B08">
        <w:rPr>
          <w:spacing w:val="2"/>
          <w:sz w:val="24"/>
          <w:szCs w:val="24"/>
        </w:rPr>
        <w:t xml:space="preserve"> </w:t>
      </w:r>
      <w:r w:rsidR="00807B08">
        <w:rPr>
          <w:sz w:val="24"/>
          <w:szCs w:val="24"/>
        </w:rPr>
        <w:t>s</w:t>
      </w:r>
      <w:r w:rsidR="00807B08">
        <w:rPr>
          <w:spacing w:val="-1"/>
          <w:sz w:val="24"/>
          <w:szCs w:val="24"/>
        </w:rPr>
        <w:t>a</w:t>
      </w:r>
      <w:r w:rsidR="00807B08">
        <w:rPr>
          <w:spacing w:val="1"/>
          <w:sz w:val="24"/>
          <w:szCs w:val="24"/>
        </w:rPr>
        <w:t>ti</w:t>
      </w:r>
      <w:r w:rsidR="00807B08">
        <w:rPr>
          <w:sz w:val="24"/>
          <w:szCs w:val="24"/>
        </w:rPr>
        <w:t>s</w:t>
      </w:r>
      <w:r w:rsidR="00807B08">
        <w:rPr>
          <w:spacing w:val="-1"/>
          <w:sz w:val="24"/>
          <w:szCs w:val="24"/>
        </w:rPr>
        <w:t>f</w:t>
      </w:r>
      <w:r w:rsidR="00807B08">
        <w:rPr>
          <w:spacing w:val="1"/>
          <w:sz w:val="24"/>
          <w:szCs w:val="24"/>
        </w:rPr>
        <w:t>i</w:t>
      </w:r>
      <w:r w:rsidR="00807B08">
        <w:rPr>
          <w:spacing w:val="-1"/>
          <w:sz w:val="24"/>
          <w:szCs w:val="24"/>
        </w:rPr>
        <w:t>e</w:t>
      </w:r>
      <w:r w:rsidR="00807B08">
        <w:rPr>
          <w:sz w:val="24"/>
          <w:szCs w:val="24"/>
        </w:rPr>
        <w:t>d</w:t>
      </w:r>
      <w:r w:rsidR="00807B08">
        <w:rPr>
          <w:spacing w:val="3"/>
          <w:sz w:val="24"/>
          <w:szCs w:val="24"/>
        </w:rPr>
        <w:t xml:space="preserve"> </w:t>
      </w:r>
      <w:r w:rsidR="00807B08">
        <w:rPr>
          <w:sz w:val="24"/>
          <w:szCs w:val="24"/>
        </w:rPr>
        <w:t>w</w:t>
      </w:r>
      <w:r w:rsidR="00807B08">
        <w:rPr>
          <w:spacing w:val="1"/>
          <w:sz w:val="24"/>
          <w:szCs w:val="24"/>
        </w:rPr>
        <w:t>it</w:t>
      </w:r>
      <w:r w:rsidR="00807B08">
        <w:rPr>
          <w:sz w:val="24"/>
          <w:szCs w:val="24"/>
        </w:rPr>
        <w:t>h</w:t>
      </w:r>
      <w:r w:rsidR="00807B08">
        <w:rPr>
          <w:spacing w:val="1"/>
          <w:sz w:val="24"/>
          <w:szCs w:val="24"/>
        </w:rPr>
        <w:t xml:space="preserve"> m</w:t>
      </w:r>
      <w:r w:rsidR="00807B08">
        <w:rPr>
          <w:spacing w:val="-5"/>
          <w:sz w:val="24"/>
          <w:szCs w:val="24"/>
        </w:rPr>
        <w:t>y</w:t>
      </w:r>
      <w:r w:rsidR="00807B08">
        <w:rPr>
          <w:spacing w:val="3"/>
          <w:sz w:val="24"/>
          <w:szCs w:val="24"/>
        </w:rPr>
        <w:t>s</w:t>
      </w:r>
      <w:r w:rsidR="00807B08">
        <w:rPr>
          <w:spacing w:val="-1"/>
          <w:sz w:val="24"/>
          <w:szCs w:val="24"/>
        </w:rPr>
        <w:t>e</w:t>
      </w:r>
      <w:r w:rsidR="00807B08">
        <w:rPr>
          <w:spacing w:val="1"/>
          <w:sz w:val="24"/>
          <w:szCs w:val="24"/>
        </w:rPr>
        <w:t>l</w:t>
      </w:r>
      <w:r w:rsidR="00807B08">
        <w:rPr>
          <w:sz w:val="24"/>
          <w:szCs w:val="24"/>
        </w:rPr>
        <w:t>f</w:t>
      </w:r>
      <w:r w:rsidR="00807B08">
        <w:rPr>
          <w:spacing w:val="3"/>
          <w:sz w:val="24"/>
          <w:szCs w:val="24"/>
        </w:rPr>
        <w:t xml:space="preserve"> </w:t>
      </w:r>
      <w:r w:rsidR="00807B08">
        <w:rPr>
          <w:sz w:val="24"/>
          <w:szCs w:val="24"/>
        </w:rPr>
        <w:t>wh</w:t>
      </w:r>
      <w:r w:rsidR="00807B08">
        <w:rPr>
          <w:spacing w:val="-1"/>
          <w:sz w:val="24"/>
          <w:szCs w:val="24"/>
        </w:rPr>
        <w:t>e</w:t>
      </w:r>
      <w:r w:rsidR="00807B08">
        <w:rPr>
          <w:sz w:val="24"/>
          <w:szCs w:val="24"/>
        </w:rPr>
        <w:t>n</w:t>
      </w:r>
      <w:r w:rsidR="00807B08">
        <w:rPr>
          <w:spacing w:val="3"/>
          <w:sz w:val="24"/>
          <w:szCs w:val="24"/>
        </w:rPr>
        <w:t xml:space="preserve"> </w:t>
      </w:r>
      <w:r w:rsidR="00807B08">
        <w:rPr>
          <w:sz w:val="24"/>
          <w:szCs w:val="24"/>
        </w:rPr>
        <w:t>I</w:t>
      </w:r>
      <w:r w:rsidR="00807B08">
        <w:rPr>
          <w:spacing w:val="3"/>
          <w:sz w:val="24"/>
          <w:szCs w:val="24"/>
        </w:rPr>
        <w:t xml:space="preserve"> </w:t>
      </w:r>
      <w:r w:rsidR="00807B08">
        <w:rPr>
          <w:spacing w:val="1"/>
          <w:sz w:val="24"/>
          <w:szCs w:val="24"/>
        </w:rPr>
        <w:t>m</w:t>
      </w:r>
      <w:r w:rsidR="00807B08">
        <w:rPr>
          <w:spacing w:val="-1"/>
          <w:sz w:val="24"/>
          <w:szCs w:val="24"/>
        </w:rPr>
        <w:t>a</w:t>
      </w:r>
      <w:r w:rsidR="00807B08">
        <w:rPr>
          <w:sz w:val="24"/>
          <w:szCs w:val="24"/>
        </w:rPr>
        <w:t xml:space="preserve">ke </w:t>
      </w:r>
      <w:r w:rsidR="00807B08">
        <w:rPr>
          <w:spacing w:val="1"/>
          <w:sz w:val="24"/>
          <w:szCs w:val="24"/>
        </w:rPr>
        <w:t>mi</w:t>
      </w:r>
      <w:r w:rsidR="00807B08">
        <w:rPr>
          <w:sz w:val="24"/>
          <w:szCs w:val="24"/>
        </w:rPr>
        <w:t>s</w:t>
      </w:r>
      <w:r w:rsidR="00807B08">
        <w:rPr>
          <w:spacing w:val="1"/>
          <w:sz w:val="24"/>
          <w:szCs w:val="24"/>
        </w:rPr>
        <w:t>t</w:t>
      </w:r>
      <w:r w:rsidR="00807B08">
        <w:rPr>
          <w:spacing w:val="-1"/>
          <w:sz w:val="24"/>
          <w:szCs w:val="24"/>
        </w:rPr>
        <w:t>a</w:t>
      </w:r>
      <w:r w:rsidR="00807B08">
        <w:rPr>
          <w:sz w:val="24"/>
          <w:szCs w:val="24"/>
        </w:rPr>
        <w:t>k</w:t>
      </w:r>
      <w:r w:rsidR="00807B08">
        <w:rPr>
          <w:spacing w:val="-1"/>
          <w:sz w:val="24"/>
          <w:szCs w:val="24"/>
        </w:rPr>
        <w:t>e</w:t>
      </w:r>
      <w:r w:rsidR="00807B08">
        <w:rPr>
          <w:sz w:val="24"/>
          <w:szCs w:val="24"/>
        </w:rPr>
        <w:t>s,</w:t>
      </w:r>
      <w:r w:rsidR="00807B08">
        <w:rPr>
          <w:spacing w:val="1"/>
          <w:sz w:val="24"/>
          <w:szCs w:val="24"/>
        </w:rPr>
        <w:t xml:space="preserve"> </w:t>
      </w:r>
      <w:r w:rsidR="00807B08">
        <w:rPr>
          <w:spacing w:val="-1"/>
          <w:sz w:val="24"/>
          <w:szCs w:val="24"/>
        </w:rPr>
        <w:t>e</w:t>
      </w:r>
      <w:r w:rsidR="00807B08">
        <w:rPr>
          <w:sz w:val="24"/>
          <w:szCs w:val="24"/>
        </w:rPr>
        <w:t>v</w:t>
      </w:r>
      <w:r w:rsidR="00807B08">
        <w:rPr>
          <w:spacing w:val="-1"/>
          <w:sz w:val="24"/>
          <w:szCs w:val="24"/>
        </w:rPr>
        <w:t>e</w:t>
      </w:r>
      <w:r w:rsidR="00807B08">
        <w:rPr>
          <w:sz w:val="24"/>
          <w:szCs w:val="24"/>
        </w:rPr>
        <w:t>n</w:t>
      </w:r>
      <w:r w:rsidR="00807B08">
        <w:rPr>
          <w:spacing w:val="3"/>
          <w:sz w:val="24"/>
          <w:szCs w:val="24"/>
        </w:rPr>
        <w:t xml:space="preserve"> </w:t>
      </w:r>
      <w:r w:rsidR="00807B08">
        <w:rPr>
          <w:sz w:val="24"/>
          <w:szCs w:val="24"/>
        </w:rPr>
        <w:t>wh</w:t>
      </w:r>
      <w:r w:rsidR="00807B08">
        <w:rPr>
          <w:spacing w:val="-1"/>
          <w:sz w:val="24"/>
          <w:szCs w:val="24"/>
        </w:rPr>
        <w:t>e</w:t>
      </w:r>
      <w:r w:rsidR="00807B08">
        <w:rPr>
          <w:sz w:val="24"/>
          <w:szCs w:val="24"/>
        </w:rPr>
        <w:t>n</w:t>
      </w:r>
      <w:r w:rsidR="00807B08">
        <w:rPr>
          <w:spacing w:val="3"/>
          <w:sz w:val="24"/>
          <w:szCs w:val="24"/>
        </w:rPr>
        <w:t xml:space="preserve"> </w:t>
      </w:r>
      <w:r w:rsidR="00807B08">
        <w:rPr>
          <w:sz w:val="24"/>
          <w:szCs w:val="24"/>
        </w:rPr>
        <w:t>I</w:t>
      </w:r>
      <w:r w:rsidR="00807B08">
        <w:rPr>
          <w:spacing w:val="3"/>
          <w:sz w:val="24"/>
          <w:szCs w:val="24"/>
        </w:rPr>
        <w:t xml:space="preserve"> </w:t>
      </w:r>
      <w:r w:rsidR="00807B08">
        <w:rPr>
          <w:sz w:val="24"/>
          <w:szCs w:val="24"/>
        </w:rPr>
        <w:t>h</w:t>
      </w:r>
      <w:r w:rsidR="00807B08">
        <w:rPr>
          <w:spacing w:val="-1"/>
          <w:sz w:val="24"/>
          <w:szCs w:val="24"/>
        </w:rPr>
        <w:t>a</w:t>
      </w:r>
      <w:r w:rsidR="00807B08">
        <w:rPr>
          <w:sz w:val="24"/>
          <w:szCs w:val="24"/>
        </w:rPr>
        <w:t>ve</w:t>
      </w:r>
      <w:r w:rsidR="00807B08">
        <w:rPr>
          <w:spacing w:val="3"/>
          <w:sz w:val="24"/>
          <w:szCs w:val="24"/>
        </w:rPr>
        <w:t xml:space="preserve"> </w:t>
      </w:r>
      <w:r w:rsidR="00807B08">
        <w:rPr>
          <w:sz w:val="24"/>
          <w:szCs w:val="24"/>
        </w:rPr>
        <w:t>won</w:t>
      </w:r>
      <w:r w:rsidR="00807B08">
        <w:rPr>
          <w:spacing w:val="1"/>
          <w:sz w:val="24"/>
          <w:szCs w:val="24"/>
        </w:rPr>
        <w:t xml:space="preserve"> t</w:t>
      </w:r>
      <w:r w:rsidR="00807B08">
        <w:rPr>
          <w:sz w:val="24"/>
          <w:szCs w:val="24"/>
        </w:rPr>
        <w:t>he</w:t>
      </w:r>
      <w:r w:rsidR="00807B08">
        <w:rPr>
          <w:spacing w:val="3"/>
          <w:sz w:val="24"/>
          <w:szCs w:val="24"/>
        </w:rPr>
        <w:t xml:space="preserve"> </w:t>
      </w:r>
      <w:r w:rsidR="00807B08">
        <w:rPr>
          <w:spacing w:val="-2"/>
          <w:sz w:val="24"/>
          <w:szCs w:val="24"/>
        </w:rPr>
        <w:t>g</w:t>
      </w:r>
      <w:r w:rsidR="00807B08">
        <w:rPr>
          <w:sz w:val="24"/>
          <w:szCs w:val="24"/>
        </w:rPr>
        <w:t>o</w:t>
      </w:r>
      <w:r w:rsidR="00807B08">
        <w:rPr>
          <w:spacing w:val="1"/>
          <w:sz w:val="24"/>
          <w:szCs w:val="24"/>
        </w:rPr>
        <w:t>l</w:t>
      </w:r>
      <w:r w:rsidR="00807B08">
        <w:rPr>
          <w:sz w:val="24"/>
          <w:szCs w:val="24"/>
        </w:rPr>
        <w:t xml:space="preserve">d </w:t>
      </w:r>
      <w:r w:rsidR="00807B08">
        <w:rPr>
          <w:spacing w:val="1"/>
          <w:sz w:val="24"/>
          <w:szCs w:val="24"/>
        </w:rPr>
        <w:t>m</w:t>
      </w:r>
      <w:r w:rsidR="00807B08">
        <w:rPr>
          <w:spacing w:val="-1"/>
          <w:sz w:val="24"/>
          <w:szCs w:val="24"/>
        </w:rPr>
        <w:t>e</w:t>
      </w:r>
      <w:r w:rsidR="00807B08">
        <w:rPr>
          <w:sz w:val="24"/>
          <w:szCs w:val="24"/>
        </w:rPr>
        <w:t>d</w:t>
      </w:r>
      <w:r w:rsidR="00807B08">
        <w:rPr>
          <w:spacing w:val="-1"/>
          <w:sz w:val="24"/>
          <w:szCs w:val="24"/>
        </w:rPr>
        <w:t>a</w:t>
      </w:r>
      <w:r w:rsidR="00807B08">
        <w:rPr>
          <w:spacing w:val="1"/>
          <w:sz w:val="24"/>
          <w:szCs w:val="24"/>
        </w:rPr>
        <w:t>l</w:t>
      </w:r>
      <w:r w:rsidR="00807B08">
        <w:rPr>
          <w:spacing w:val="2"/>
          <w:sz w:val="24"/>
          <w:szCs w:val="24"/>
        </w:rPr>
        <w:t>.</w:t>
      </w:r>
      <w:r w:rsidR="00807B08">
        <w:rPr>
          <w:sz w:val="24"/>
          <w:szCs w:val="24"/>
        </w:rPr>
        <w:t>”</w:t>
      </w:r>
    </w:p>
    <w:p w:rsidR="003B4AC9" w:rsidRDefault="00807B08">
      <w:pPr>
        <w:spacing w:before="6" w:line="359" w:lineRule="auto"/>
        <w:ind w:left="113" w:right="87" w:firstLine="540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200m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erf</w:t>
      </w:r>
      <w:r>
        <w:rPr>
          <w:spacing w:val="1"/>
          <w:sz w:val="24"/>
          <w:szCs w:val="24"/>
        </w:rPr>
        <w:t>l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4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fr</w:t>
      </w:r>
      <w:r>
        <w:rPr>
          <w:sz w:val="24"/>
          <w:szCs w:val="24"/>
        </w:rPr>
        <w:t>om</w:t>
      </w:r>
      <w:r>
        <w:rPr>
          <w:spacing w:val="4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Tho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4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4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a</w:t>
      </w:r>
      <w:r>
        <w:rPr>
          <w:spacing w:val="-1"/>
          <w:sz w:val="24"/>
          <w:szCs w:val="24"/>
        </w:rPr>
        <w:t xml:space="preserve"> rec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d ……….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39)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………..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1"/>
          <w:sz w:val="24"/>
          <w:szCs w:val="24"/>
        </w:rPr>
        <w:t>:</w:t>
      </w:r>
      <w:r>
        <w:rPr>
          <w:sz w:val="24"/>
          <w:szCs w:val="24"/>
        </w:rPr>
        <w:t xml:space="preserve">59.27s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s 200m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fre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y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>
        <w:rPr>
          <w:spacing w:val="1"/>
          <w:sz w:val="24"/>
          <w:szCs w:val="24"/>
        </w:rPr>
        <w:t>:</w:t>
      </w:r>
      <w:r>
        <w:rPr>
          <w:sz w:val="24"/>
          <w:szCs w:val="24"/>
        </w:rPr>
        <w:t>32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.</w:t>
      </w:r>
    </w:p>
    <w:p w:rsidR="003B4AC9" w:rsidRDefault="00807B08">
      <w:pPr>
        <w:spacing w:before="7" w:line="359" w:lineRule="auto"/>
        <w:ind w:left="113" w:right="83" w:firstLine="540"/>
        <w:jc w:val="both"/>
        <w:rPr>
          <w:sz w:val="24"/>
          <w:szCs w:val="24"/>
        </w:rPr>
      </w:pPr>
      <w:r>
        <w:rPr>
          <w:spacing w:val="2"/>
          <w:sz w:val="24"/>
          <w:szCs w:val="24"/>
        </w:rPr>
        <w:t>“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x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oke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ds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but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not 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,</w:t>
      </w:r>
      <w:r>
        <w:rPr>
          <w:sz w:val="24"/>
          <w:szCs w:val="24"/>
        </w:rPr>
        <w:t>”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d.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I’</w:t>
      </w:r>
      <w:r>
        <w:rPr>
          <w:sz w:val="24"/>
          <w:szCs w:val="24"/>
        </w:rPr>
        <w:t>m 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w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h ………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40)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………..I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d, 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now.”</w:t>
      </w:r>
    </w:p>
    <w:p w:rsidR="003B4AC9" w:rsidRDefault="00807B08">
      <w:pPr>
        <w:spacing w:before="7"/>
        <w:ind w:left="773"/>
        <w:rPr>
          <w:sz w:val="24"/>
          <w:szCs w:val="24"/>
        </w:rPr>
      </w:pPr>
      <w:r>
        <w:rPr>
          <w:spacing w:val="2"/>
          <w:sz w:val="24"/>
          <w:szCs w:val="24"/>
        </w:rPr>
        <w:t>“</w:t>
      </w:r>
      <w:r>
        <w:rPr>
          <w:sz w:val="24"/>
          <w:szCs w:val="24"/>
        </w:rPr>
        <w:t>I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don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y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………..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41</w:t>
      </w:r>
      <w:r>
        <w:rPr>
          <w:spacing w:val="2"/>
          <w:sz w:val="24"/>
          <w:szCs w:val="24"/>
        </w:rPr>
        <w:t>)</w:t>
      </w:r>
      <w:r>
        <w:rPr>
          <w:sz w:val="24"/>
          <w:szCs w:val="24"/>
        </w:rPr>
        <w:t>…………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won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,</w:t>
      </w:r>
      <w:r>
        <w:rPr>
          <w:sz w:val="24"/>
          <w:szCs w:val="24"/>
        </w:rPr>
        <w:t>”</w:t>
      </w:r>
      <w:r>
        <w:rPr>
          <w:spacing w:val="1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 w:right="7125"/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>
        <w:rPr>
          <w:spacing w:val="-1"/>
          <w:sz w:val="24"/>
          <w:szCs w:val="24"/>
        </w:rPr>
        <w:t>-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ea</w:t>
      </w:r>
      <w:r>
        <w:rPr>
          <w:spacing w:val="-1"/>
          <w:sz w:val="24"/>
          <w:szCs w:val="24"/>
        </w:rPr>
        <w:t>r-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 w:rsidP="004D47C5">
      <w:pPr>
        <w:spacing w:line="360" w:lineRule="auto"/>
        <w:ind w:left="113" w:right="90"/>
        <w:rPr>
          <w:sz w:val="24"/>
          <w:szCs w:val="24"/>
        </w:rPr>
      </w:pP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quo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one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sh</w:t>
      </w:r>
      <w:r>
        <w:rPr>
          <w:spacing w:val="-1"/>
          <w:sz w:val="24"/>
          <w:szCs w:val="24"/>
        </w:rPr>
        <w:t>are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ks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by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fa</w:t>
      </w:r>
      <w:r>
        <w:rPr>
          <w:sz w:val="24"/>
          <w:szCs w:val="24"/>
        </w:rPr>
        <w:t>ns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who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mi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ung 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………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42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………..</w:t>
      </w:r>
    </w:p>
    <w:p w:rsidR="004D47C5" w:rsidRDefault="004D47C5" w:rsidP="004D47C5">
      <w:pPr>
        <w:spacing w:before="29" w:line="359" w:lineRule="auto"/>
        <w:ind w:left="153" w:right="71" w:firstLine="600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she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5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d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due</w:t>
      </w:r>
      <w:r>
        <w:rPr>
          <w:spacing w:val="5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5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……….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43)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………….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but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 xml:space="preserve">she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gy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nue</w:t>
      </w:r>
      <w:r>
        <w:rPr>
          <w:spacing w:val="-1"/>
          <w:sz w:val="24"/>
          <w:szCs w:val="24"/>
        </w:rPr>
        <w:t xml:space="preserve"> ra</w:t>
      </w:r>
      <w:r>
        <w:rPr>
          <w:spacing w:val="2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7" w:line="260" w:lineRule="exact"/>
        <w:ind w:left="693"/>
        <w:rPr>
          <w:sz w:val="24"/>
          <w:szCs w:val="24"/>
        </w:rPr>
      </w:pPr>
      <w:r>
        <w:rPr>
          <w:spacing w:val="2"/>
          <w:position w:val="-1"/>
          <w:sz w:val="24"/>
          <w:szCs w:val="24"/>
        </w:rPr>
        <w:t>“</w:t>
      </w:r>
      <w:r>
        <w:rPr>
          <w:position w:val="-1"/>
          <w:sz w:val="24"/>
          <w:szCs w:val="24"/>
        </w:rPr>
        <w:t>My</w:t>
      </w:r>
      <w:r>
        <w:rPr>
          <w:spacing w:val="26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ti</w:t>
      </w:r>
      <w:r>
        <w:rPr>
          <w:position w:val="-1"/>
          <w:sz w:val="24"/>
          <w:szCs w:val="24"/>
        </w:rPr>
        <w:t>ps</w:t>
      </w:r>
      <w:r>
        <w:rPr>
          <w:spacing w:val="27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o</w:t>
      </w:r>
      <w:r>
        <w:rPr>
          <w:spacing w:val="2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be</w:t>
      </w:r>
      <w:r>
        <w:rPr>
          <w:spacing w:val="3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</w:t>
      </w:r>
      <w:r>
        <w:rPr>
          <w:spacing w:val="1"/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ong</w:t>
      </w:r>
      <w:r>
        <w:rPr>
          <w:spacing w:val="26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ar</w:t>
      </w:r>
      <w:r>
        <w:rPr>
          <w:position w:val="-1"/>
          <w:sz w:val="24"/>
          <w:szCs w:val="24"/>
        </w:rPr>
        <w:t>e</w:t>
      </w:r>
      <w:r>
        <w:rPr>
          <w:spacing w:val="3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</w:t>
      </w:r>
      <w:r>
        <w:rPr>
          <w:spacing w:val="1"/>
          <w:position w:val="-1"/>
          <w:sz w:val="24"/>
          <w:szCs w:val="24"/>
        </w:rPr>
        <w:t>l</w:t>
      </w:r>
      <w:r>
        <w:rPr>
          <w:spacing w:val="-1"/>
          <w:position w:val="-1"/>
          <w:sz w:val="24"/>
          <w:szCs w:val="24"/>
        </w:rPr>
        <w:t>ee</w:t>
      </w:r>
      <w:r>
        <w:rPr>
          <w:position w:val="-1"/>
          <w:sz w:val="24"/>
          <w:szCs w:val="24"/>
        </w:rPr>
        <w:t>p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ng,</w:t>
      </w:r>
      <w:r>
        <w:rPr>
          <w:spacing w:val="29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ea</w:t>
      </w:r>
      <w:r>
        <w:rPr>
          <w:spacing w:val="1"/>
          <w:position w:val="-1"/>
          <w:sz w:val="24"/>
          <w:szCs w:val="24"/>
        </w:rPr>
        <w:t>ti</w:t>
      </w:r>
      <w:r>
        <w:rPr>
          <w:position w:val="-1"/>
          <w:sz w:val="24"/>
          <w:szCs w:val="24"/>
        </w:rPr>
        <w:t>ng</w:t>
      </w:r>
      <w:r>
        <w:rPr>
          <w:spacing w:val="29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nd</w:t>
      </w:r>
      <w:r>
        <w:rPr>
          <w:spacing w:val="29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h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nk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ng</w:t>
      </w:r>
      <w:r>
        <w:rPr>
          <w:spacing w:val="26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bout</w:t>
      </w:r>
      <w:r>
        <w:rPr>
          <w:spacing w:val="30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h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n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s</w:t>
      </w:r>
      <w:r>
        <w:rPr>
          <w:spacing w:val="29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t</w:t>
      </w:r>
      <w:r>
        <w:rPr>
          <w:spacing w:val="27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m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ke</w:t>
      </w:r>
      <w:r>
        <w:rPr>
          <w:spacing w:val="28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>e</w:t>
      </w:r>
      <w:r>
        <w:rPr>
          <w:spacing w:val="28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pp</w:t>
      </w:r>
      <w:r>
        <w:rPr>
          <w:spacing w:val="-2"/>
          <w:position w:val="-1"/>
          <w:sz w:val="24"/>
          <w:szCs w:val="24"/>
        </w:rPr>
        <w:t>y</w:t>
      </w:r>
      <w:r>
        <w:rPr>
          <w:spacing w:val="5"/>
          <w:position w:val="-1"/>
          <w:sz w:val="24"/>
          <w:szCs w:val="24"/>
        </w:rPr>
        <w:t>,</w:t>
      </w:r>
      <w:r>
        <w:rPr>
          <w:position w:val="-1"/>
          <w:sz w:val="24"/>
          <w:szCs w:val="24"/>
        </w:rPr>
        <w:t>”</w:t>
      </w:r>
      <w:r>
        <w:rPr>
          <w:spacing w:val="28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she</w:t>
      </w:r>
    </w:p>
    <w:p w:rsidR="004D47C5" w:rsidRDefault="004D47C5" w:rsidP="004D47C5">
      <w:pPr>
        <w:spacing w:before="2" w:line="140" w:lineRule="exact"/>
        <w:rPr>
          <w:sz w:val="14"/>
          <w:szCs w:val="14"/>
        </w:rPr>
      </w:pPr>
    </w:p>
    <w:p w:rsidR="004D47C5" w:rsidRDefault="004D47C5" w:rsidP="004D47C5">
      <w:pPr>
        <w:ind w:left="153"/>
        <w:rPr>
          <w:sz w:val="24"/>
          <w:szCs w:val="24"/>
        </w:rPr>
      </w:pP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d.  Due</w:t>
      </w:r>
      <w:r>
        <w:rPr>
          <w:spacing w:val="1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unn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dom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………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44)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………….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 du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-1"/>
          <w:sz w:val="24"/>
          <w:szCs w:val="24"/>
        </w:rPr>
        <w:t>af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rac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4D47C5" w:rsidRDefault="004D47C5" w:rsidP="004D47C5">
      <w:pPr>
        <w:spacing w:line="60" w:lineRule="exact"/>
        <w:rPr>
          <w:sz w:val="7"/>
          <w:szCs w:val="7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1442"/>
        <w:gridCol w:w="1609"/>
        <w:gridCol w:w="1477"/>
        <w:gridCol w:w="1909"/>
        <w:gridCol w:w="1621"/>
      </w:tblGrid>
      <w:tr w:rsidR="004D47C5" w:rsidTr="004D47C5">
        <w:trPr>
          <w:trHeight w:hRule="exact" w:val="840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69"/>
              <w:ind w:left="4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Qu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1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>.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4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Qu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1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36.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69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 done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A.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un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69"/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de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14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69"/>
              <w:ind w:left="21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247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op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pacing w:val="2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69"/>
              <w:ind w:left="1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ot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1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hos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</w:tr>
      <w:tr w:rsidR="004D47C5" w:rsidTr="004D47C5">
        <w:trPr>
          <w:trHeight w:hRule="exact" w:val="828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4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Qu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1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37.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4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Qu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1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38.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 up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 wh</w:t>
            </w:r>
            <w:r>
              <w:rPr>
                <w:spacing w:val="1"/>
                <w:sz w:val="24"/>
                <w:szCs w:val="24"/>
              </w:rPr>
              <w:t>il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18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17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ng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25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266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wh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1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on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2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z w:val="24"/>
                <w:szCs w:val="24"/>
              </w:rPr>
              <w:t>nwh</w:t>
            </w:r>
            <w:r>
              <w:rPr>
                <w:spacing w:val="1"/>
                <w:sz w:val="24"/>
                <w:szCs w:val="24"/>
              </w:rPr>
              <w:t>il</w:t>
            </w:r>
            <w:r>
              <w:rPr>
                <w:sz w:val="24"/>
                <w:szCs w:val="24"/>
              </w:rPr>
              <w:t>e</w:t>
            </w:r>
          </w:p>
        </w:tc>
      </w:tr>
      <w:tr w:rsidR="004D47C5" w:rsidTr="004D47C5">
        <w:trPr>
          <w:trHeight w:hRule="exact" w:val="828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4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Qu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1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39.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4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Qu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1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40.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 p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od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 wh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19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tim</w:t>
            </w:r>
            <w:r>
              <w:rPr>
                <w:sz w:val="24"/>
                <w:szCs w:val="24"/>
              </w:rPr>
              <w:t>e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266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h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y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293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why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2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mi</w:t>
            </w:r>
            <w:r>
              <w:rPr>
                <w:sz w:val="24"/>
                <w:szCs w:val="24"/>
              </w:rPr>
              <w:t>nu</w:t>
            </w:r>
            <w:r>
              <w:rPr>
                <w:spacing w:val="-2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e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wh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</w:p>
        </w:tc>
      </w:tr>
      <w:tr w:rsidR="004D47C5" w:rsidTr="004D47C5">
        <w:trPr>
          <w:trHeight w:hRule="exact" w:val="828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4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Qu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1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41.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4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Qu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1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42.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s 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f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A. 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22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so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s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188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sp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t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293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326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s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h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1"/>
                <w:sz w:val="24"/>
                <w:szCs w:val="24"/>
              </w:rPr>
              <w:t>li</w:t>
            </w:r>
            <w:r>
              <w:rPr>
                <w:sz w:val="24"/>
                <w:szCs w:val="24"/>
              </w:rPr>
              <w:t>ke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3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ood</w:t>
            </w:r>
          </w:p>
        </w:tc>
      </w:tr>
      <w:tr w:rsidR="004D47C5" w:rsidTr="004D47C5">
        <w:trPr>
          <w:trHeight w:hRule="exact" w:val="840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4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Qu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1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43.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4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Qu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1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44.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 h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d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248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217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ob</w:t>
            </w:r>
            <w:r>
              <w:rPr>
                <w:spacing w:val="1"/>
                <w:sz w:val="24"/>
                <w:szCs w:val="24"/>
              </w:rPr>
              <w:t>j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t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31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nse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326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pu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pose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:rsidR="004D47C5" w:rsidRDefault="004D47C5" w:rsidP="004D47C5">
            <w:pPr>
              <w:spacing w:before="56"/>
              <w:ind w:left="3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h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z w:val="24"/>
                <w:szCs w:val="24"/>
              </w:rPr>
              <w:t>vy</w:t>
            </w:r>
          </w:p>
          <w:p w:rsidR="004D47C5" w:rsidRDefault="004D47C5" w:rsidP="004D47C5">
            <w:pPr>
              <w:spacing w:before="7" w:line="120" w:lineRule="exact"/>
              <w:rPr>
                <w:sz w:val="13"/>
                <w:szCs w:val="13"/>
              </w:rPr>
            </w:pPr>
          </w:p>
          <w:p w:rsidR="004D47C5" w:rsidRDefault="004D47C5" w:rsidP="004D47C5">
            <w:pPr>
              <w:ind w:left="29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</w:p>
        </w:tc>
      </w:tr>
    </w:tbl>
    <w:p w:rsidR="004D47C5" w:rsidRDefault="004D47C5" w:rsidP="004D47C5">
      <w:pPr>
        <w:spacing w:line="200" w:lineRule="exact"/>
      </w:pPr>
    </w:p>
    <w:p w:rsidR="004D47C5" w:rsidRDefault="004D47C5" w:rsidP="004D47C5">
      <w:pPr>
        <w:spacing w:before="8" w:line="220" w:lineRule="exact"/>
        <w:rPr>
          <w:sz w:val="22"/>
          <w:szCs w:val="22"/>
        </w:rPr>
      </w:pPr>
    </w:p>
    <w:p w:rsidR="004D47C5" w:rsidRDefault="004D47C5" w:rsidP="004D47C5">
      <w:pPr>
        <w:spacing w:before="29"/>
        <w:ind w:left="153"/>
        <w:rPr>
          <w:sz w:val="24"/>
          <w:szCs w:val="24"/>
        </w:rPr>
      </w:pPr>
      <w:r>
        <w:rPr>
          <w:b/>
          <w:spacing w:val="2"/>
          <w:sz w:val="24"/>
          <w:szCs w:val="24"/>
        </w:rPr>
        <w:t>Re</w:t>
      </w:r>
      <w:r>
        <w:rPr>
          <w:b/>
          <w:sz w:val="24"/>
          <w:szCs w:val="24"/>
        </w:rPr>
        <w:t xml:space="preserve">ad 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t</w:t>
      </w:r>
      <w:r>
        <w:rPr>
          <w:b/>
          <w:spacing w:val="-6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50"/>
          <w:sz w:val="24"/>
          <w:szCs w:val="24"/>
        </w:rPr>
        <w:t xml:space="preserve"> </w:t>
      </w:r>
      <w:r>
        <w:rPr>
          <w:b/>
          <w:spacing w:val="9"/>
          <w:sz w:val="24"/>
          <w:szCs w:val="24"/>
        </w:rPr>
        <w:t>f</w:t>
      </w:r>
      <w:r>
        <w:rPr>
          <w:b/>
          <w:spacing w:val="-5"/>
          <w:sz w:val="24"/>
          <w:szCs w:val="24"/>
        </w:rPr>
        <w:t>o</w:t>
      </w:r>
      <w:r>
        <w:rPr>
          <w:b/>
          <w:spacing w:val="-2"/>
          <w:sz w:val="24"/>
          <w:szCs w:val="24"/>
        </w:rPr>
        <w:t>l</w:t>
      </w:r>
      <w:r>
        <w:rPr>
          <w:b/>
          <w:spacing w:val="6"/>
          <w:sz w:val="24"/>
          <w:szCs w:val="24"/>
        </w:rPr>
        <w:t>l</w:t>
      </w:r>
      <w:r>
        <w:rPr>
          <w:b/>
          <w:sz w:val="24"/>
          <w:szCs w:val="24"/>
        </w:rPr>
        <w:t>ow</w:t>
      </w:r>
      <w:r>
        <w:rPr>
          <w:b/>
          <w:spacing w:val="6"/>
          <w:sz w:val="24"/>
          <w:szCs w:val="24"/>
        </w:rPr>
        <w:t>i</w:t>
      </w:r>
      <w:r>
        <w:rPr>
          <w:b/>
          <w:spacing w:val="-6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3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2"/>
          <w:sz w:val="24"/>
          <w:szCs w:val="24"/>
        </w:rPr>
        <w:t>s</w:t>
      </w:r>
      <w:r>
        <w:rPr>
          <w:b/>
          <w:spacing w:val="5"/>
          <w:sz w:val="24"/>
          <w:szCs w:val="24"/>
        </w:rPr>
        <w:t>s</w:t>
      </w:r>
      <w:r>
        <w:rPr>
          <w:b/>
          <w:sz w:val="24"/>
          <w:szCs w:val="24"/>
        </w:rPr>
        <w:t>age</w:t>
      </w:r>
      <w:r>
        <w:rPr>
          <w:b/>
          <w:spacing w:val="57"/>
          <w:sz w:val="24"/>
          <w:szCs w:val="24"/>
        </w:rPr>
        <w:t xml:space="preserve"> </w:t>
      </w:r>
      <w:r>
        <w:rPr>
          <w:b/>
          <w:spacing w:val="5"/>
          <w:sz w:val="24"/>
          <w:szCs w:val="24"/>
        </w:rPr>
        <w:t>a</w:t>
      </w:r>
      <w:r>
        <w:rPr>
          <w:b/>
          <w:spacing w:val="-4"/>
          <w:sz w:val="24"/>
          <w:szCs w:val="24"/>
        </w:rPr>
        <w:t>n</w:t>
      </w:r>
      <w:r>
        <w:rPr>
          <w:b/>
          <w:sz w:val="24"/>
          <w:szCs w:val="24"/>
        </w:rPr>
        <w:t xml:space="preserve">d 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t</w:t>
      </w:r>
      <w:r>
        <w:rPr>
          <w:b/>
          <w:spacing w:val="-6"/>
          <w:sz w:val="24"/>
          <w:szCs w:val="24"/>
        </w:rPr>
        <w:t>h</w:t>
      </w:r>
      <w:r>
        <w:rPr>
          <w:b/>
          <w:spacing w:val="6"/>
          <w:sz w:val="24"/>
          <w:szCs w:val="24"/>
        </w:rPr>
        <w:t>e</w:t>
      </w:r>
      <w:r>
        <w:rPr>
          <w:b/>
          <w:sz w:val="24"/>
          <w:szCs w:val="24"/>
        </w:rPr>
        <w:t>n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pacing w:val="6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-5"/>
          <w:sz w:val="24"/>
          <w:szCs w:val="24"/>
        </w:rPr>
        <w:t>o</w:t>
      </w:r>
      <w:r>
        <w:rPr>
          <w:b/>
          <w:sz w:val="24"/>
          <w:szCs w:val="24"/>
        </w:rPr>
        <w:t>se</w:t>
      </w:r>
      <w:r>
        <w:rPr>
          <w:b/>
          <w:spacing w:val="33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47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st</w:t>
      </w:r>
      <w:r>
        <w:rPr>
          <w:b/>
          <w:spacing w:val="50"/>
          <w:sz w:val="24"/>
          <w:szCs w:val="24"/>
        </w:rPr>
        <w:t xml:space="preserve"> </w:t>
      </w:r>
      <w:r>
        <w:rPr>
          <w:b/>
          <w:spacing w:val="5"/>
          <w:sz w:val="24"/>
          <w:szCs w:val="24"/>
        </w:rPr>
        <w:t>a</w:t>
      </w:r>
      <w:r>
        <w:rPr>
          <w:b/>
          <w:spacing w:val="-6"/>
          <w:sz w:val="24"/>
          <w:szCs w:val="24"/>
        </w:rPr>
        <w:t>n</w:t>
      </w:r>
      <w:r>
        <w:rPr>
          <w:b/>
          <w:spacing w:val="7"/>
          <w:sz w:val="24"/>
          <w:szCs w:val="24"/>
        </w:rPr>
        <w:t>s</w:t>
      </w:r>
      <w:r>
        <w:rPr>
          <w:b/>
          <w:spacing w:val="-3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r 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t</w:t>
      </w:r>
      <w:r>
        <w:rPr>
          <w:b/>
          <w:sz w:val="24"/>
          <w:szCs w:val="24"/>
        </w:rPr>
        <w:t>o</w:t>
      </w:r>
      <w:r>
        <w:rPr>
          <w:b/>
          <w:spacing w:val="34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t</w:t>
      </w:r>
      <w:r>
        <w:rPr>
          <w:b/>
          <w:spacing w:val="-6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50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q</w:t>
      </w:r>
      <w:r>
        <w:rPr>
          <w:b/>
          <w:sz w:val="24"/>
          <w:szCs w:val="24"/>
        </w:rPr>
        <w:t>u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st</w:t>
      </w:r>
      <w:r>
        <w:rPr>
          <w:b/>
          <w:spacing w:val="4"/>
          <w:sz w:val="24"/>
          <w:szCs w:val="24"/>
        </w:rPr>
        <w:t>i</w:t>
      </w:r>
      <w:r>
        <w:rPr>
          <w:b/>
          <w:sz w:val="24"/>
          <w:szCs w:val="24"/>
        </w:rPr>
        <w:t>o</w:t>
      </w:r>
      <w:r>
        <w:rPr>
          <w:b/>
          <w:spacing w:val="-7"/>
          <w:sz w:val="24"/>
          <w:szCs w:val="24"/>
        </w:rPr>
        <w:t>n</w:t>
      </w:r>
      <w:r>
        <w:rPr>
          <w:b/>
          <w:sz w:val="24"/>
          <w:szCs w:val="24"/>
        </w:rPr>
        <w:t>s</w:t>
      </w:r>
      <w:r>
        <w:rPr>
          <w:b/>
          <w:spacing w:val="48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fr</w:t>
      </w:r>
      <w:r>
        <w:rPr>
          <w:b/>
          <w:spacing w:val="-5"/>
          <w:sz w:val="24"/>
          <w:szCs w:val="24"/>
        </w:rPr>
        <w:t>o</w:t>
      </w:r>
      <w:r>
        <w:rPr>
          <w:b/>
          <w:sz w:val="24"/>
          <w:szCs w:val="24"/>
        </w:rPr>
        <w:t>m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45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 49.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spacing w:line="359" w:lineRule="auto"/>
        <w:ind w:left="153" w:right="63" w:firstLine="456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ooks</w:t>
      </w:r>
      <w:r>
        <w:rPr>
          <w:spacing w:val="6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4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pacing w:val="-5"/>
          <w:sz w:val="24"/>
          <w:szCs w:val="24"/>
        </w:rPr>
        <w:t>n</w:t>
      </w:r>
      <w:r>
        <w:rPr>
          <w:spacing w:val="7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5"/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pacing w:val="6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5"/>
          <w:sz w:val="24"/>
          <w:szCs w:val="24"/>
        </w:rPr>
        <w:t>o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>ow</w:t>
      </w:r>
      <w:r>
        <w:rPr>
          <w:spacing w:val="1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8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s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v</w:t>
      </w:r>
      <w:r>
        <w:rPr>
          <w:spacing w:val="4"/>
          <w:sz w:val="24"/>
          <w:szCs w:val="24"/>
        </w:rPr>
        <w:t>er</w:t>
      </w:r>
      <w:r>
        <w:rPr>
          <w:sz w:val="24"/>
          <w:szCs w:val="24"/>
        </w:rPr>
        <w:t>y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5"/>
          <w:sz w:val="24"/>
          <w:szCs w:val="24"/>
        </w:rPr>
        <w:t>p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e Un</w:t>
      </w:r>
      <w:r>
        <w:rPr>
          <w:spacing w:val="1"/>
          <w:sz w:val="24"/>
          <w:szCs w:val="24"/>
        </w:rPr>
        <w:t>it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 xml:space="preserve"> St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od</w:t>
      </w:r>
      <w:r>
        <w:rPr>
          <w:spacing w:val="6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. </w:t>
      </w:r>
      <w:r>
        <w:rPr>
          <w:spacing w:val="5"/>
          <w:sz w:val="24"/>
          <w:szCs w:val="24"/>
        </w:rPr>
        <w:t>T</w:t>
      </w:r>
      <w:r>
        <w:rPr>
          <w:spacing w:val="-7"/>
          <w:sz w:val="24"/>
          <w:szCs w:val="24"/>
        </w:rPr>
        <w:t>h</w:t>
      </w:r>
      <w:r>
        <w:rPr>
          <w:spacing w:val="7"/>
          <w:sz w:val="24"/>
          <w:szCs w:val="24"/>
        </w:rPr>
        <w:t>o</w:t>
      </w:r>
      <w:r>
        <w:rPr>
          <w:spacing w:val="-7"/>
          <w:sz w:val="24"/>
          <w:szCs w:val="24"/>
        </w:rPr>
        <w:t>u</w:t>
      </w:r>
      <w:r>
        <w:rPr>
          <w:spacing w:val="3"/>
          <w:sz w:val="24"/>
          <w:szCs w:val="24"/>
        </w:rPr>
        <w:t>s</w:t>
      </w:r>
      <w:r>
        <w:rPr>
          <w:spacing w:val="6"/>
          <w:sz w:val="24"/>
          <w:szCs w:val="24"/>
        </w:rPr>
        <w:t>a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ds</w:t>
      </w:r>
      <w:r>
        <w:rPr>
          <w:spacing w:val="19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2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books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3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9"/>
          <w:sz w:val="24"/>
          <w:szCs w:val="24"/>
        </w:rPr>
        <w:t>e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:</w:t>
      </w:r>
      <w:r>
        <w:rPr>
          <w:spacing w:val="1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f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29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bout</w:t>
      </w:r>
      <w:r>
        <w:rPr>
          <w:spacing w:val="34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f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ur</w:t>
      </w:r>
      <w:r>
        <w:rPr>
          <w:spacing w:val="23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o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9"/>
          <w:sz w:val="24"/>
          <w:szCs w:val="24"/>
        </w:rPr>
        <w:t>a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books</w:t>
      </w:r>
      <w:r>
        <w:rPr>
          <w:spacing w:val="2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w</w:t>
      </w:r>
      <w:r>
        <w:rPr>
          <w:spacing w:val="-4"/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4"/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pacing w:val="-4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6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w</w:t>
      </w:r>
      <w:r>
        <w:rPr>
          <w:spacing w:val="-4"/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ds</w:t>
      </w:r>
      <w:r>
        <w:rPr>
          <w:spacing w:val="2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“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ow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o</w:t>
      </w:r>
      <w:r>
        <w:rPr>
          <w:spacing w:val="2"/>
          <w:sz w:val="24"/>
          <w:szCs w:val="24"/>
        </w:rPr>
        <w:t>”</w:t>
      </w:r>
      <w:r>
        <w:rPr>
          <w:sz w:val="24"/>
          <w:szCs w:val="24"/>
        </w:rPr>
        <w:t>.</w:t>
      </w:r>
      <w:r>
        <w:rPr>
          <w:spacing w:val="24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O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book,</w:t>
      </w:r>
      <w:r>
        <w:rPr>
          <w:spacing w:val="26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1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4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2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>ow</w:t>
      </w:r>
      <w:r>
        <w:rPr>
          <w:spacing w:val="2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a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8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m</w:t>
      </w:r>
      <w:r>
        <w:rPr>
          <w:spacing w:val="7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-5"/>
          <w:sz w:val="24"/>
          <w:szCs w:val="24"/>
        </w:rPr>
        <w:t>n</w:t>
      </w:r>
      <w:r>
        <w:rPr>
          <w:spacing w:val="5"/>
          <w:sz w:val="24"/>
          <w:szCs w:val="24"/>
        </w:rPr>
        <w:t>o</w:t>
      </w:r>
      <w:r>
        <w:rPr>
          <w:spacing w:val="6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</w:rPr>
        <w:t>t</w:t>
      </w:r>
      <w:r>
        <w:rPr>
          <w:spacing w:val="6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ow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</w:t>
      </w:r>
      <w:r>
        <w:rPr>
          <w:spacing w:val="9"/>
          <w:sz w:val="24"/>
          <w:szCs w:val="24"/>
        </w:rPr>
        <w:t>a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 xml:space="preserve">d </w:t>
      </w:r>
      <w:r>
        <w:rPr>
          <w:spacing w:val="-4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a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-5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a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10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e</w:t>
      </w:r>
      <w:r>
        <w:rPr>
          <w:spacing w:val="-7"/>
          <w:sz w:val="24"/>
          <w:szCs w:val="24"/>
        </w:rPr>
        <w:t>x</w:t>
      </w:r>
      <w:r>
        <w:rPr>
          <w:spacing w:val="7"/>
          <w:sz w:val="24"/>
          <w:szCs w:val="24"/>
        </w:rPr>
        <w:t>p</w:t>
      </w:r>
      <w:r>
        <w:rPr>
          <w:spacing w:val="-6"/>
          <w:sz w:val="24"/>
          <w:szCs w:val="24"/>
        </w:rPr>
        <w:t>l</w:t>
      </w:r>
      <w:r>
        <w:rPr>
          <w:spacing w:val="6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ow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ur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5"/>
          <w:sz w:val="24"/>
          <w:szCs w:val="24"/>
        </w:rPr>
        <w:t>o</w:t>
      </w:r>
      <w:r>
        <w:rPr>
          <w:spacing w:val="-5"/>
          <w:sz w:val="24"/>
          <w:szCs w:val="24"/>
        </w:rPr>
        <w:t>n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1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4D47C5" w:rsidRDefault="004D47C5" w:rsidP="004D47C5">
      <w:pPr>
        <w:spacing w:line="360" w:lineRule="auto"/>
        <w:ind w:left="113" w:right="90"/>
        <w:rPr>
          <w:sz w:val="24"/>
          <w:szCs w:val="24"/>
        </w:rPr>
        <w:sectPr w:rsidR="004D47C5">
          <w:pgSz w:w="12240" w:h="15840"/>
          <w:pgMar w:top="1220" w:right="980" w:bottom="280" w:left="1020" w:header="758" w:footer="0" w:gutter="0"/>
          <w:cols w:space="720"/>
        </w:sectPr>
      </w:pPr>
    </w:p>
    <w:p w:rsidR="003B4AC9" w:rsidRDefault="003B4AC9">
      <w:pPr>
        <w:spacing w:line="140" w:lineRule="exact"/>
        <w:rPr>
          <w:sz w:val="15"/>
          <w:szCs w:val="15"/>
        </w:rPr>
      </w:pPr>
    </w:p>
    <w:p w:rsidR="003B4AC9" w:rsidRDefault="00807B08">
      <w:pPr>
        <w:spacing w:before="6" w:line="359" w:lineRule="auto"/>
        <w:ind w:left="153" w:right="65" w:firstLine="420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ny</w:t>
      </w:r>
      <w:r>
        <w:rPr>
          <w:spacing w:val="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ow</w:t>
      </w:r>
      <w:r>
        <w:rPr>
          <w:spacing w:val="2"/>
          <w:sz w:val="24"/>
          <w:szCs w:val="24"/>
        </w:rPr>
        <w:t>-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7"/>
          <w:sz w:val="24"/>
          <w:szCs w:val="24"/>
        </w:rPr>
        <w:t>b</w:t>
      </w:r>
      <w:r>
        <w:rPr>
          <w:sz w:val="24"/>
          <w:szCs w:val="24"/>
        </w:rPr>
        <w:t>ooks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a</w:t>
      </w:r>
      <w:r>
        <w:rPr>
          <w:spacing w:val="5"/>
          <w:sz w:val="24"/>
          <w:szCs w:val="24"/>
        </w:rPr>
        <w:t>d</w:t>
      </w:r>
      <w:r>
        <w:rPr>
          <w:sz w:val="24"/>
          <w:szCs w:val="24"/>
        </w:rPr>
        <w:t>v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1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9"/>
          <w:sz w:val="24"/>
          <w:szCs w:val="24"/>
        </w:rPr>
        <w:t>a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s.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</w:rPr>
        <w:t>t</w:t>
      </w:r>
      <w:r>
        <w:rPr>
          <w:spacing w:val="4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1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>ow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2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oose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ca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2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ow</w:t>
      </w:r>
      <w:r>
        <w:rPr>
          <w:spacing w:val="10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o s</w:t>
      </w:r>
      <w:r>
        <w:rPr>
          <w:spacing w:val="-2"/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c</w:t>
      </w:r>
      <w:r>
        <w:rPr>
          <w:spacing w:val="4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</w:t>
      </w:r>
      <w:r>
        <w:rPr>
          <w:spacing w:val="1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1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f</w:t>
      </w:r>
      <w:r>
        <w:rPr>
          <w:spacing w:val="6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,</w:t>
      </w:r>
      <w:r>
        <w:rPr>
          <w:spacing w:val="1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ow</w:t>
      </w:r>
      <w:r>
        <w:rPr>
          <w:spacing w:val="9"/>
          <w:sz w:val="24"/>
          <w:szCs w:val="24"/>
        </w:rPr>
        <w:t>e</w:t>
      </w:r>
      <w:r>
        <w:rPr>
          <w:spacing w:val="-5"/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,</w:t>
      </w:r>
      <w:r>
        <w:rPr>
          <w:spacing w:val="1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uy</w:t>
      </w:r>
      <w:r>
        <w:rPr>
          <w:spacing w:val="12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book</w:t>
      </w:r>
      <w:r>
        <w:rPr>
          <w:spacing w:val="1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“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 xml:space="preserve">ow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0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pacing w:val="4"/>
          <w:sz w:val="24"/>
          <w:szCs w:val="24"/>
        </w:rPr>
        <w:t>a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u</w:t>
      </w:r>
      <w:r>
        <w:rPr>
          <w:spacing w:val="-3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pacing w:val="-5"/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S</w:t>
      </w:r>
      <w:r>
        <w:rPr>
          <w:spacing w:val="-5"/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c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>s</w:t>
      </w:r>
      <w:r>
        <w:rPr>
          <w:spacing w:val="-1"/>
          <w:sz w:val="24"/>
          <w:szCs w:val="24"/>
        </w:rPr>
        <w:t>”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 xml:space="preserve">u </w:t>
      </w:r>
      <w:r>
        <w:rPr>
          <w:spacing w:val="2"/>
          <w:sz w:val="24"/>
          <w:szCs w:val="24"/>
        </w:rPr>
        <w:t>w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ke</w:t>
      </w:r>
      <w:r>
        <w:rPr>
          <w:spacing w:val="2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ec</w:t>
      </w:r>
      <w:r>
        <w:rPr>
          <w:spacing w:val="7"/>
          <w:sz w:val="24"/>
          <w:szCs w:val="24"/>
        </w:rPr>
        <w:t>o</w:t>
      </w: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3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v</w:t>
      </w:r>
      <w:r>
        <w:rPr>
          <w:spacing w:val="4"/>
          <w:sz w:val="24"/>
          <w:szCs w:val="24"/>
        </w:rPr>
        <w:t>er</w:t>
      </w:r>
      <w:r>
        <w:rPr>
          <w:sz w:val="24"/>
          <w:szCs w:val="24"/>
        </w:rPr>
        <w:t>y</w:t>
      </w:r>
      <w:r>
        <w:rPr>
          <w:spacing w:val="2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r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3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9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uy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book</w:t>
      </w:r>
      <w:r>
        <w:rPr>
          <w:spacing w:val="36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“</w:t>
      </w:r>
      <w:r>
        <w:rPr>
          <w:spacing w:val="-5"/>
          <w:sz w:val="24"/>
          <w:szCs w:val="24"/>
        </w:rPr>
        <w:t>H</w:t>
      </w:r>
      <w:r>
        <w:rPr>
          <w:spacing w:val="7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3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4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M</w:t>
      </w:r>
      <w:r>
        <w:rPr>
          <w:spacing w:val="1"/>
          <w:sz w:val="24"/>
          <w:szCs w:val="24"/>
        </w:rPr>
        <w:t>illi</w:t>
      </w:r>
      <w:r>
        <w:rPr>
          <w:spacing w:val="2"/>
          <w:sz w:val="24"/>
          <w:szCs w:val="24"/>
        </w:rPr>
        <w:t>o</w:t>
      </w:r>
      <w:r>
        <w:rPr>
          <w:spacing w:val="-7"/>
          <w:sz w:val="24"/>
          <w:szCs w:val="24"/>
        </w:rPr>
        <w:t>n</w:t>
      </w:r>
      <w:r>
        <w:rPr>
          <w:spacing w:val="6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”</w:t>
      </w:r>
      <w:r>
        <w:rPr>
          <w:sz w:val="24"/>
          <w:szCs w:val="24"/>
        </w:rPr>
        <w:t>.</w:t>
      </w:r>
      <w:r>
        <w:rPr>
          <w:spacing w:val="2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3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n</w:t>
      </w:r>
      <w:r>
        <w:rPr>
          <w:spacing w:val="6"/>
          <w:sz w:val="24"/>
          <w:szCs w:val="24"/>
        </w:rPr>
        <w:t>e</w:t>
      </w:r>
      <w:r>
        <w:rPr>
          <w:spacing w:val="-5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4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18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ny</w:t>
      </w:r>
      <w:r>
        <w:rPr>
          <w:spacing w:val="2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5"/>
          <w:sz w:val="24"/>
          <w:szCs w:val="24"/>
        </w:rPr>
        <w:t>o</w:t>
      </w:r>
      <w:r>
        <w:rPr>
          <w:spacing w:val="-5"/>
          <w:sz w:val="24"/>
          <w:szCs w:val="24"/>
        </w:rPr>
        <w:t>n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7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0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a</w:t>
      </w:r>
      <w:r>
        <w:rPr>
          <w:spacing w:val="-2"/>
          <w:sz w:val="24"/>
          <w:szCs w:val="24"/>
        </w:rPr>
        <w:t>l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>,</w:t>
      </w:r>
      <w:r>
        <w:rPr>
          <w:spacing w:val="2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0"/>
          <w:sz w:val="24"/>
          <w:szCs w:val="24"/>
        </w:rPr>
        <w:t>o</w:t>
      </w:r>
      <w:r>
        <w:rPr>
          <w:sz w:val="24"/>
          <w:szCs w:val="24"/>
        </w:rPr>
        <w:t xml:space="preserve">u </w:t>
      </w:r>
      <w:r>
        <w:rPr>
          <w:spacing w:val="-4"/>
          <w:sz w:val="24"/>
          <w:szCs w:val="24"/>
        </w:rPr>
        <w:t>m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d 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book</w:t>
      </w:r>
      <w:r>
        <w:rPr>
          <w:spacing w:val="-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-6"/>
          <w:sz w:val="24"/>
          <w:szCs w:val="24"/>
        </w:rPr>
        <w:t>l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5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“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ow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i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pacing w:val="-1"/>
          <w:sz w:val="24"/>
          <w:szCs w:val="24"/>
        </w:rPr>
        <w:t>”</w:t>
      </w:r>
      <w:r>
        <w:rPr>
          <w:sz w:val="24"/>
          <w:szCs w:val="24"/>
        </w:rPr>
        <w:t>.</w:t>
      </w:r>
    </w:p>
    <w:p w:rsidR="003B4AC9" w:rsidRDefault="00807B08" w:rsidP="004D47C5">
      <w:pPr>
        <w:spacing w:before="6" w:line="359" w:lineRule="auto"/>
        <w:ind w:left="153" w:right="63" w:firstLine="480"/>
        <w:rPr>
          <w:sz w:val="24"/>
          <w:szCs w:val="24"/>
        </w:rPr>
      </w:pPr>
      <w:r>
        <w:rPr>
          <w:spacing w:val="2"/>
          <w:sz w:val="24"/>
          <w:szCs w:val="24"/>
        </w:rPr>
        <w:t>O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4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3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4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ost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o</w:t>
      </w:r>
      <w:r>
        <w:rPr>
          <w:spacing w:val="7"/>
          <w:sz w:val="24"/>
          <w:szCs w:val="24"/>
        </w:rPr>
        <w:t>p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3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6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oks</w:t>
      </w:r>
      <w:r>
        <w:rPr>
          <w:spacing w:val="39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4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o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38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4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6"/>
          <w:sz w:val="24"/>
          <w:szCs w:val="24"/>
        </w:rPr>
        <w:t>e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>ps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31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w</w:t>
      </w:r>
      <w:r>
        <w:rPr>
          <w:spacing w:val="-2"/>
          <w:sz w:val="24"/>
          <w:szCs w:val="24"/>
        </w:rPr>
        <w:t>i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er</w:t>
      </w:r>
      <w:r>
        <w:rPr>
          <w:spacing w:val="3"/>
          <w:sz w:val="24"/>
          <w:szCs w:val="24"/>
        </w:rPr>
        <w:t>s</w:t>
      </w:r>
      <w:r>
        <w:rPr>
          <w:spacing w:val="7"/>
          <w:sz w:val="24"/>
          <w:szCs w:val="24"/>
        </w:rPr>
        <w:t>o</w:t>
      </w:r>
      <w:r>
        <w:rPr>
          <w:spacing w:val="-5"/>
          <w:sz w:val="24"/>
          <w:szCs w:val="24"/>
        </w:rPr>
        <w:t>n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b</w:t>
      </w:r>
      <w:r>
        <w:rPr>
          <w:spacing w:val="-4"/>
          <w:sz w:val="24"/>
          <w:szCs w:val="24"/>
        </w:rPr>
        <w:t>l</w:t>
      </w:r>
      <w:r>
        <w:rPr>
          <w:spacing w:val="6"/>
          <w:sz w:val="24"/>
          <w:szCs w:val="24"/>
        </w:rPr>
        <w:t>e</w:t>
      </w:r>
      <w:r>
        <w:rPr>
          <w:spacing w:val="-6"/>
          <w:sz w:val="24"/>
          <w:szCs w:val="24"/>
        </w:rPr>
        <w:t>m</w:t>
      </w:r>
      <w:r>
        <w:rPr>
          <w:sz w:val="24"/>
          <w:szCs w:val="24"/>
        </w:rPr>
        <w:t>s.</w:t>
      </w:r>
      <w:r>
        <w:rPr>
          <w:spacing w:val="3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4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 xml:space="preserve">u </w:t>
      </w:r>
      <w:r>
        <w:rPr>
          <w:spacing w:val="2"/>
          <w:sz w:val="24"/>
          <w:szCs w:val="24"/>
        </w:rPr>
        <w:t>w</w:t>
      </w:r>
      <w:r>
        <w:rPr>
          <w:spacing w:val="6"/>
          <w:sz w:val="24"/>
          <w:szCs w:val="24"/>
        </w:rPr>
        <w:t>a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e</w:t>
      </w:r>
      <w:r>
        <w:rPr>
          <w:spacing w:val="6"/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1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l</w:t>
      </w:r>
      <w:r>
        <w:rPr>
          <w:spacing w:val="7"/>
          <w:sz w:val="24"/>
          <w:szCs w:val="24"/>
        </w:rPr>
        <w:t>o</w:t>
      </w:r>
      <w:r>
        <w:rPr>
          <w:spacing w:val="-7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pacing w:val="-3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c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0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“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ow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S</w:t>
      </w:r>
      <w:r>
        <w:rPr>
          <w:spacing w:val="-5"/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c</w:t>
      </w:r>
      <w:r>
        <w:rPr>
          <w:spacing w:val="4"/>
          <w:sz w:val="24"/>
          <w:szCs w:val="24"/>
        </w:rPr>
        <w:t>e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o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9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e</w:t>
      </w:r>
      <w:r>
        <w:rPr>
          <w:spacing w:val="-5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Y</w:t>
      </w:r>
      <w:r>
        <w:rPr>
          <w:spacing w:val="7"/>
          <w:sz w:val="24"/>
          <w:szCs w:val="24"/>
        </w:rPr>
        <w:t>o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r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L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f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”</w:t>
      </w:r>
      <w:r>
        <w:rPr>
          <w:sz w:val="24"/>
          <w:szCs w:val="24"/>
        </w:rPr>
        <w:t xml:space="preserve">. </w:t>
      </w:r>
      <w:r>
        <w:rPr>
          <w:spacing w:val="4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 xml:space="preserve">e </w:t>
      </w:r>
      <w:r>
        <w:rPr>
          <w:spacing w:val="23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d</w:t>
      </w:r>
      <w:r>
        <w:rPr>
          <w:spacing w:val="14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1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ooks</w:t>
      </w:r>
      <w:r>
        <w:rPr>
          <w:spacing w:val="1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1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>p</w:t>
      </w:r>
      <w:r>
        <w:rPr>
          <w:spacing w:val="-2"/>
          <w:sz w:val="24"/>
          <w:szCs w:val="24"/>
        </w:rPr>
        <w:t>i</w:t>
      </w:r>
      <w:r>
        <w:rPr>
          <w:spacing w:val="-5"/>
          <w:sz w:val="24"/>
          <w:szCs w:val="24"/>
        </w:rPr>
        <w:t>n</w:t>
      </w:r>
      <w:r>
        <w:rPr>
          <w:spacing w:val="2"/>
          <w:sz w:val="24"/>
          <w:szCs w:val="24"/>
        </w:rPr>
        <w:t>e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s,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1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pacing w:val="4"/>
          <w:sz w:val="24"/>
          <w:szCs w:val="24"/>
        </w:rPr>
        <w:t>e</w:t>
      </w:r>
      <w:r>
        <w:rPr>
          <w:spacing w:val="-6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7"/>
          <w:sz w:val="24"/>
          <w:szCs w:val="24"/>
        </w:rPr>
        <w:t>o</w:t>
      </w:r>
      <w:r>
        <w:rPr>
          <w:sz w:val="24"/>
          <w:szCs w:val="24"/>
        </w:rPr>
        <w:t>oks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i</w:t>
      </w:r>
      <w:r>
        <w:rPr>
          <w:spacing w:val="6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-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7"/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</w:t>
      </w:r>
      <w:r>
        <w:rPr>
          <w:spacing w:val="-4"/>
          <w:sz w:val="24"/>
          <w:szCs w:val="24"/>
        </w:rPr>
        <w:t>i</w:t>
      </w:r>
      <w:r>
        <w:rPr>
          <w:spacing w:val="5"/>
          <w:sz w:val="24"/>
          <w:szCs w:val="24"/>
        </w:rPr>
        <w:t>o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 xml:space="preserve">s 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 xml:space="preserve">n how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pacing w:val="7"/>
          <w:sz w:val="24"/>
          <w:szCs w:val="24"/>
        </w:rPr>
        <w:t>o</w:t>
      </w:r>
      <w:r>
        <w:rPr>
          <w:spacing w:val="-1"/>
          <w:sz w:val="24"/>
          <w:szCs w:val="24"/>
        </w:rPr>
        <w:t>ra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-3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o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29" w:line="360" w:lineRule="auto"/>
        <w:ind w:left="113" w:right="83" w:firstLine="540"/>
        <w:jc w:val="both"/>
        <w:rPr>
          <w:sz w:val="24"/>
          <w:szCs w:val="24"/>
        </w:rPr>
      </w:pP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hy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>a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w-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ks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ec</w:t>
      </w:r>
      <w:r>
        <w:rPr>
          <w:spacing w:val="7"/>
          <w:sz w:val="24"/>
          <w:szCs w:val="24"/>
        </w:rPr>
        <w:t>o</w:t>
      </w: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pu</w:t>
      </w:r>
      <w:r>
        <w:rPr>
          <w:spacing w:val="-4"/>
          <w:sz w:val="24"/>
          <w:szCs w:val="24"/>
        </w:rPr>
        <w:t>l</w:t>
      </w:r>
      <w:r>
        <w:rPr>
          <w:spacing w:val="6"/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?</w:t>
      </w:r>
      <w:r>
        <w:rPr>
          <w:spacing w:val="2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c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se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pacing w:val="-3"/>
          <w:sz w:val="24"/>
          <w:szCs w:val="24"/>
        </w:rPr>
        <w:t>f</w:t>
      </w:r>
      <w:r>
        <w:rPr>
          <w:sz w:val="24"/>
          <w:szCs w:val="24"/>
        </w:rPr>
        <w:t>e</w:t>
      </w:r>
      <w:r>
        <w:rPr>
          <w:spacing w:val="1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c</w:t>
      </w:r>
      <w:r>
        <w:rPr>
          <w:spacing w:val="7"/>
          <w:sz w:val="24"/>
          <w:szCs w:val="24"/>
        </w:rPr>
        <w:t>o</w:t>
      </w:r>
      <w:r>
        <w:rPr>
          <w:spacing w:val="-9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5"/>
          <w:sz w:val="24"/>
          <w:szCs w:val="24"/>
        </w:rPr>
        <w:t>o</w:t>
      </w:r>
      <w:r>
        <w:rPr>
          <w:spacing w:val="-4"/>
          <w:sz w:val="24"/>
          <w:szCs w:val="24"/>
        </w:rPr>
        <w:t>m</w:t>
      </w:r>
      <w:r>
        <w:rPr>
          <w:spacing w:val="5"/>
          <w:sz w:val="24"/>
          <w:szCs w:val="24"/>
        </w:rPr>
        <w:t>p</w:t>
      </w:r>
      <w:r>
        <w:rPr>
          <w:spacing w:val="-2"/>
          <w:sz w:val="24"/>
          <w:szCs w:val="24"/>
        </w:rPr>
        <w:t>l</w:t>
      </w:r>
      <w:r>
        <w:rPr>
          <w:spacing w:val="6"/>
          <w:sz w:val="24"/>
          <w:szCs w:val="24"/>
        </w:rPr>
        <w:t>e</w:t>
      </w:r>
      <w:r>
        <w:rPr>
          <w:spacing w:val="-5"/>
          <w:sz w:val="24"/>
          <w:szCs w:val="24"/>
        </w:rPr>
        <w:t>x</w:t>
      </w:r>
      <w:r>
        <w:rPr>
          <w:sz w:val="24"/>
          <w:szCs w:val="24"/>
        </w:rPr>
        <w:t>. Tod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>p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4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6"/>
          <w:sz w:val="24"/>
          <w:szCs w:val="24"/>
        </w:rPr>
        <w:t>a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47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f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m</w:t>
      </w:r>
      <w:r>
        <w:rPr>
          <w:spacing w:val="7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f</w:t>
      </w:r>
      <w:r>
        <w:rPr>
          <w:spacing w:val="-3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3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6"/>
          <w:sz w:val="24"/>
          <w:szCs w:val="24"/>
        </w:rPr>
        <w:t>i</w:t>
      </w: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3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4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4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5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o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</w:t>
      </w:r>
      <w:r>
        <w:rPr>
          <w:spacing w:val="4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3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43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a</w:t>
      </w:r>
      <w:r>
        <w:rPr>
          <w:spacing w:val="-7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4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8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b</w:t>
      </w:r>
      <w:r>
        <w:rPr>
          <w:spacing w:val="-4"/>
          <w:sz w:val="24"/>
          <w:szCs w:val="24"/>
        </w:rPr>
        <w:t>l</w:t>
      </w:r>
      <w:r>
        <w:rPr>
          <w:spacing w:val="6"/>
          <w:sz w:val="24"/>
          <w:szCs w:val="24"/>
        </w:rPr>
        <w:t>e</w:t>
      </w:r>
      <w:r>
        <w:rPr>
          <w:spacing w:val="-6"/>
          <w:sz w:val="24"/>
          <w:szCs w:val="24"/>
        </w:rPr>
        <w:t>m</w:t>
      </w:r>
      <w:r>
        <w:rPr>
          <w:sz w:val="24"/>
          <w:szCs w:val="24"/>
        </w:rPr>
        <w:t>s</w:t>
      </w:r>
      <w:r>
        <w:rPr>
          <w:spacing w:val="3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7"/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. </w:t>
      </w:r>
      <w:r>
        <w:rPr>
          <w:spacing w:val="-3"/>
          <w:sz w:val="24"/>
          <w:szCs w:val="24"/>
        </w:rPr>
        <w:t>H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-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books</w:t>
      </w:r>
      <w:r>
        <w:rPr>
          <w:spacing w:val="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6"/>
          <w:sz w:val="24"/>
          <w:szCs w:val="24"/>
        </w:rPr>
        <w:t>e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>p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o</w:t>
      </w:r>
      <w:r>
        <w:rPr>
          <w:spacing w:val="5"/>
          <w:sz w:val="24"/>
          <w:szCs w:val="24"/>
        </w:rPr>
        <w:t>p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9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w</w:t>
      </w:r>
      <w:r>
        <w:rPr>
          <w:spacing w:val="-6"/>
          <w:sz w:val="24"/>
          <w:szCs w:val="24"/>
        </w:rPr>
        <w:t>i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od</w:t>
      </w:r>
      <w:r>
        <w:rPr>
          <w:spacing w:val="2"/>
          <w:sz w:val="24"/>
          <w:szCs w:val="24"/>
        </w:rPr>
        <w:t>e</w:t>
      </w:r>
      <w:r>
        <w:rPr>
          <w:spacing w:val="9"/>
          <w:sz w:val="24"/>
          <w:szCs w:val="24"/>
        </w:rPr>
        <w:t>r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i</w:t>
      </w:r>
      <w:r>
        <w:rPr>
          <w:spacing w:val="-3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4" w:line="360" w:lineRule="auto"/>
        <w:ind w:left="113" w:right="2367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44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4</w:t>
      </w:r>
      <w:r>
        <w:rPr>
          <w:b/>
          <w:spacing w:val="12"/>
          <w:sz w:val="24"/>
          <w:szCs w:val="24"/>
        </w:rPr>
        <w:t>5</w:t>
      </w:r>
      <w:r>
        <w:rPr>
          <w:sz w:val="24"/>
          <w:szCs w:val="24"/>
        </w:rPr>
        <w:t>:</w:t>
      </w:r>
      <w:r>
        <w:rPr>
          <w:spacing w:val="-4"/>
          <w:sz w:val="24"/>
          <w:szCs w:val="24"/>
        </w:rPr>
        <w:t xml:space="preserve"> F</w:t>
      </w:r>
      <w:r>
        <w:rPr>
          <w:spacing w:val="-1"/>
          <w:sz w:val="24"/>
          <w:szCs w:val="24"/>
        </w:rPr>
        <w:t>r</w:t>
      </w:r>
      <w:r>
        <w:rPr>
          <w:spacing w:val="7"/>
          <w:sz w:val="24"/>
          <w:szCs w:val="24"/>
        </w:rPr>
        <w:t>o</w:t>
      </w:r>
      <w:r>
        <w:rPr>
          <w:sz w:val="24"/>
          <w:szCs w:val="24"/>
        </w:rPr>
        <w:t>m</w:t>
      </w:r>
      <w:r>
        <w:rPr>
          <w:spacing w:val="-1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f</w:t>
      </w:r>
      <w:r>
        <w:rPr>
          <w:spacing w:val="-9"/>
          <w:sz w:val="24"/>
          <w:szCs w:val="24"/>
        </w:rPr>
        <w:t>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st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6"/>
          <w:sz w:val="24"/>
          <w:szCs w:val="24"/>
        </w:rPr>
        <w:t>a</w:t>
      </w:r>
      <w:r>
        <w:rPr>
          <w:spacing w:val="-2"/>
          <w:sz w:val="24"/>
          <w:szCs w:val="24"/>
        </w:rPr>
        <w:t>s</w:t>
      </w:r>
      <w:r>
        <w:rPr>
          <w:spacing w:val="5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know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w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 xml:space="preserve">books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>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................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 xml:space="preserve">.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7"/>
          <w:sz w:val="24"/>
          <w:szCs w:val="24"/>
        </w:rPr>
        <w:t>o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f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ur</w:t>
      </w:r>
      <w:r>
        <w:rPr>
          <w:spacing w:val="-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o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9"/>
          <w:sz w:val="24"/>
          <w:szCs w:val="24"/>
        </w:rPr>
        <w:t>a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-10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>p</w:t>
      </w:r>
      <w:r>
        <w:rPr>
          <w:spacing w:val="-6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             </w:t>
      </w:r>
      <w:r>
        <w:rPr>
          <w:spacing w:val="5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 xml:space="preserve">. on </w:t>
      </w:r>
      <w:r>
        <w:rPr>
          <w:spacing w:val="-4"/>
          <w:sz w:val="24"/>
          <w:szCs w:val="24"/>
        </w:rPr>
        <w:t>m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>y</w:t>
      </w:r>
    </w:p>
    <w:p w:rsidR="004D47C5" w:rsidRDefault="004D47C5" w:rsidP="004D47C5">
      <w:pPr>
        <w:spacing w:before="3"/>
        <w:ind w:left="11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6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ul</w:t>
      </w:r>
      <w:r>
        <w:rPr>
          <w:spacing w:val="-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i</w:t>
      </w:r>
      <w:r>
        <w:rPr>
          <w:spacing w:val="-3"/>
          <w:sz w:val="24"/>
          <w:szCs w:val="24"/>
        </w:rPr>
        <w:t>f</w:t>
      </w:r>
      <w:r>
        <w:rPr>
          <w:sz w:val="24"/>
          <w:szCs w:val="24"/>
        </w:rPr>
        <w:t xml:space="preserve">e                                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n</w:t>
      </w:r>
      <w:r>
        <w:rPr>
          <w:spacing w:val="-1"/>
          <w:sz w:val="24"/>
          <w:szCs w:val="24"/>
        </w:rPr>
        <w:t>ee</w:t>
      </w:r>
      <w:r>
        <w:rPr>
          <w:spacing w:val="2"/>
          <w:sz w:val="24"/>
          <w:szCs w:val="24"/>
        </w:rPr>
        <w:t>d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l</w:t>
      </w:r>
      <w:r>
        <w:rPr>
          <w:sz w:val="24"/>
          <w:szCs w:val="24"/>
        </w:rPr>
        <w:t>ot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spacing w:line="359" w:lineRule="auto"/>
        <w:ind w:left="113" w:right="491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 xml:space="preserve">on  </w:t>
      </w:r>
      <w:r>
        <w:rPr>
          <w:b/>
          <w:spacing w:val="3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46: </w:t>
      </w:r>
      <w:r>
        <w:rPr>
          <w:b/>
          <w:spacing w:val="5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 xml:space="preserve">e 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s</w:t>
      </w:r>
      <w:r>
        <w:rPr>
          <w:spacing w:val="9"/>
          <w:sz w:val="24"/>
          <w:szCs w:val="24"/>
        </w:rPr>
        <w:t>a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 xml:space="preserve">e </w:t>
      </w:r>
      <w:r>
        <w:rPr>
          <w:spacing w:val="4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6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6"/>
          <w:sz w:val="24"/>
          <w:szCs w:val="24"/>
        </w:rPr>
        <w:t>l</w:t>
      </w:r>
      <w:r>
        <w:rPr>
          <w:sz w:val="24"/>
          <w:szCs w:val="24"/>
        </w:rPr>
        <w:t xml:space="preserve">s </w:t>
      </w:r>
      <w:r>
        <w:rPr>
          <w:spacing w:val="5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 xml:space="preserve">s </w:t>
      </w:r>
      <w:r>
        <w:rPr>
          <w:spacing w:val="5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5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w-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 xml:space="preserve">oks 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9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l 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6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l </w:t>
      </w:r>
      <w:r>
        <w:rPr>
          <w:spacing w:val="4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 xml:space="preserve">n </w:t>
      </w:r>
      <w:r>
        <w:rPr>
          <w:spacing w:val="5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-2"/>
          <w:sz w:val="24"/>
          <w:szCs w:val="24"/>
        </w:rPr>
        <w:t>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.....</w:t>
      </w:r>
      <w:r>
        <w:rPr>
          <w:spacing w:val="5"/>
          <w:sz w:val="24"/>
          <w:szCs w:val="24"/>
        </w:rPr>
        <w:t>.</w:t>
      </w:r>
      <w:r>
        <w:rPr>
          <w:sz w:val="24"/>
          <w:szCs w:val="24"/>
        </w:rPr>
        <w:t>......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 xml:space="preserve">....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s</w:t>
      </w:r>
      <w:r>
        <w:rPr>
          <w:spacing w:val="-5"/>
          <w:sz w:val="24"/>
          <w:szCs w:val="24"/>
        </w:rPr>
        <w:t>u</w:t>
      </w:r>
      <w:r>
        <w:rPr>
          <w:spacing w:val="-1"/>
          <w:sz w:val="24"/>
          <w:szCs w:val="24"/>
        </w:rPr>
        <w:t>cc</w:t>
      </w:r>
      <w:r>
        <w:rPr>
          <w:spacing w:val="4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c</w:t>
      </w:r>
      <w:r>
        <w:rPr>
          <w:spacing w:val="-1"/>
          <w:sz w:val="24"/>
          <w:szCs w:val="24"/>
        </w:rPr>
        <w:t>are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r     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so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er</w:t>
      </w:r>
      <w:r>
        <w:rPr>
          <w:spacing w:val="3"/>
          <w:sz w:val="24"/>
          <w:szCs w:val="24"/>
        </w:rPr>
        <w:t>s</w:t>
      </w:r>
      <w:r>
        <w:rPr>
          <w:spacing w:val="7"/>
          <w:sz w:val="24"/>
          <w:szCs w:val="24"/>
        </w:rPr>
        <w:t>o</w:t>
      </w:r>
      <w:r>
        <w:rPr>
          <w:spacing w:val="-7"/>
          <w:sz w:val="24"/>
          <w:szCs w:val="24"/>
        </w:rPr>
        <w:t>n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>b</w:t>
      </w:r>
      <w:r>
        <w:rPr>
          <w:spacing w:val="-4"/>
          <w:sz w:val="24"/>
          <w:szCs w:val="24"/>
        </w:rPr>
        <w:t>l</w:t>
      </w:r>
      <w:r>
        <w:rPr>
          <w:spacing w:val="4"/>
          <w:sz w:val="24"/>
          <w:szCs w:val="24"/>
        </w:rPr>
        <w:t>e</w:t>
      </w: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s</w:t>
      </w:r>
    </w:p>
    <w:p w:rsidR="004D47C5" w:rsidRDefault="004D47C5" w:rsidP="004D47C5">
      <w:pPr>
        <w:spacing w:before="7"/>
        <w:ind w:left="11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4"/>
          <w:sz w:val="24"/>
          <w:szCs w:val="24"/>
        </w:rPr>
        <w:t>i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0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b</w:t>
      </w:r>
      <w:r>
        <w:rPr>
          <w:spacing w:val="-5"/>
          <w:sz w:val="24"/>
          <w:szCs w:val="24"/>
        </w:rPr>
        <w:t>u</w:t>
      </w:r>
      <w:r>
        <w:rPr>
          <w:spacing w:val="7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5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s                D.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5"/>
          <w:sz w:val="24"/>
          <w:szCs w:val="24"/>
        </w:rPr>
        <w:t>o</w:t>
      </w:r>
      <w:r>
        <w:rPr>
          <w:spacing w:val="-5"/>
          <w:sz w:val="24"/>
          <w:szCs w:val="24"/>
        </w:rPr>
        <w:t>n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>y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44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4</w:t>
      </w:r>
      <w:r>
        <w:rPr>
          <w:b/>
          <w:spacing w:val="12"/>
          <w:sz w:val="24"/>
          <w:szCs w:val="24"/>
        </w:rPr>
        <w:t>7</w:t>
      </w:r>
      <w:r>
        <w:rPr>
          <w:sz w:val="24"/>
          <w:szCs w:val="24"/>
        </w:rPr>
        <w:t>:</w:t>
      </w:r>
      <w:r>
        <w:rPr>
          <w:spacing w:val="-11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-10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o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t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pacing w:val="5"/>
          <w:sz w:val="24"/>
          <w:szCs w:val="24"/>
        </w:rPr>
        <w:t>o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7"/>
          <w:sz w:val="24"/>
          <w:szCs w:val="24"/>
        </w:rPr>
        <w:t>o</w:t>
      </w:r>
      <w:r>
        <w:rPr>
          <w:sz w:val="24"/>
          <w:szCs w:val="24"/>
        </w:rPr>
        <w:t>ks,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>.</w:t>
      </w:r>
      <w:r>
        <w:rPr>
          <w:spacing w:val="-2"/>
          <w:sz w:val="24"/>
          <w:szCs w:val="24"/>
        </w:rPr>
        <w:t>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.......</w:t>
      </w:r>
      <w:r>
        <w:rPr>
          <w:spacing w:val="5"/>
          <w:sz w:val="24"/>
          <w:szCs w:val="24"/>
        </w:rPr>
        <w:t>.</w:t>
      </w:r>
      <w:r>
        <w:rPr>
          <w:spacing w:val="-2"/>
          <w:sz w:val="24"/>
          <w:szCs w:val="24"/>
        </w:rPr>
        <w:t>.</w:t>
      </w:r>
      <w:r>
        <w:rPr>
          <w:spacing w:val="2"/>
          <w:sz w:val="24"/>
          <w:szCs w:val="24"/>
        </w:rPr>
        <w:t>.</w:t>
      </w:r>
      <w:r>
        <w:rPr>
          <w:spacing w:val="-2"/>
          <w:sz w:val="24"/>
          <w:szCs w:val="24"/>
        </w:rPr>
        <w:t>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.......</w:t>
      </w:r>
      <w:r>
        <w:rPr>
          <w:spacing w:val="5"/>
          <w:sz w:val="24"/>
          <w:szCs w:val="24"/>
        </w:rPr>
        <w:t>.</w:t>
      </w:r>
      <w:r>
        <w:rPr>
          <w:sz w:val="24"/>
          <w:szCs w:val="24"/>
        </w:rPr>
        <w:t>.....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spacing w:line="360" w:lineRule="auto"/>
        <w:ind w:left="113" w:right="476"/>
        <w:rPr>
          <w:sz w:val="24"/>
          <w:szCs w:val="24"/>
        </w:rPr>
      </w:pP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>
        <w:rPr>
          <w:spacing w:val="4"/>
          <w:sz w:val="24"/>
          <w:szCs w:val="24"/>
        </w:rPr>
        <w:t>w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s</w:t>
      </w:r>
      <w:r>
        <w:rPr>
          <w:spacing w:val="5"/>
          <w:sz w:val="24"/>
          <w:szCs w:val="24"/>
        </w:rPr>
        <w:t>o</w:t>
      </w:r>
      <w:r>
        <w:rPr>
          <w:spacing w:val="-4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1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9"/>
          <w:sz w:val="24"/>
          <w:szCs w:val="24"/>
        </w:rPr>
        <w:t>e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ul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 xml:space="preserve">u </w:t>
      </w:r>
      <w:r>
        <w:rPr>
          <w:spacing w:val="-7"/>
          <w:sz w:val="24"/>
          <w:szCs w:val="24"/>
        </w:rPr>
        <w:t>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d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 w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-4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k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ow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ow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h</w:t>
      </w:r>
      <w:r>
        <w:rPr>
          <w:spacing w:val="9"/>
          <w:sz w:val="24"/>
          <w:szCs w:val="24"/>
        </w:rPr>
        <w:t>e</w:t>
      </w:r>
      <w:r>
        <w:rPr>
          <w:spacing w:val="-6"/>
          <w:sz w:val="24"/>
          <w:szCs w:val="24"/>
        </w:rPr>
        <w:t>l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f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e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n</w:t>
      </w:r>
      <w:r>
        <w:rPr>
          <w:sz w:val="24"/>
          <w:szCs w:val="24"/>
        </w:rPr>
        <w:t>ot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c</w:t>
      </w:r>
      <w:r>
        <w:rPr>
          <w:spacing w:val="7"/>
          <w:sz w:val="24"/>
          <w:szCs w:val="24"/>
        </w:rPr>
        <w:t>o</w:t>
      </w:r>
      <w:r>
        <w:rPr>
          <w:spacing w:val="-6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6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pacing w:val="-3"/>
          <w:sz w:val="24"/>
          <w:szCs w:val="24"/>
        </w:rPr>
        <w:t>f</w:t>
      </w:r>
      <w:r>
        <w:rPr>
          <w:sz w:val="24"/>
          <w:szCs w:val="24"/>
        </w:rPr>
        <w:t xml:space="preserve">e                               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e</w:t>
      </w:r>
      <w:r>
        <w:rPr>
          <w:spacing w:val="7"/>
          <w:sz w:val="24"/>
          <w:szCs w:val="24"/>
        </w:rPr>
        <w:t>d</w:t>
      </w:r>
      <w:r>
        <w:rPr>
          <w:spacing w:val="-5"/>
          <w:sz w:val="24"/>
          <w:szCs w:val="24"/>
        </w:rPr>
        <w:t>n</w:t>
      </w:r>
      <w:r>
        <w:rPr>
          <w:spacing w:val="4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-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nk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ny </w:t>
      </w:r>
      <w:r>
        <w:rPr>
          <w:spacing w:val="-4"/>
          <w:sz w:val="24"/>
          <w:szCs w:val="24"/>
        </w:rPr>
        <w:t>m</w:t>
      </w:r>
      <w:r>
        <w:rPr>
          <w:spacing w:val="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4"/>
          <w:sz w:val="24"/>
          <w:szCs w:val="24"/>
        </w:rPr>
        <w:t>r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44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4</w:t>
      </w:r>
      <w:r>
        <w:rPr>
          <w:b/>
          <w:spacing w:val="12"/>
          <w:sz w:val="24"/>
          <w:szCs w:val="24"/>
        </w:rPr>
        <w:t>8</w:t>
      </w:r>
      <w:r>
        <w:rPr>
          <w:b/>
          <w:sz w:val="24"/>
          <w:szCs w:val="24"/>
        </w:rPr>
        <w:t>:</w:t>
      </w:r>
      <w:r>
        <w:rPr>
          <w:b/>
          <w:spacing w:val="-10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7"/>
          <w:sz w:val="24"/>
          <w:szCs w:val="24"/>
        </w:rPr>
        <w:t>o</w:t>
      </w:r>
      <w:r>
        <w:rPr>
          <w:sz w:val="24"/>
          <w:szCs w:val="24"/>
        </w:rPr>
        <w:t>oks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2"/>
          <w:sz w:val="24"/>
          <w:szCs w:val="24"/>
        </w:rPr>
        <w:t>e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9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se</w:t>
      </w:r>
      <w:r>
        <w:rPr>
          <w:spacing w:val="-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.</w:t>
      </w:r>
      <w:r>
        <w:rPr>
          <w:sz w:val="24"/>
          <w:szCs w:val="24"/>
        </w:rPr>
        <w:t>...</w:t>
      </w:r>
      <w:r>
        <w:rPr>
          <w:spacing w:val="5"/>
          <w:sz w:val="24"/>
          <w:szCs w:val="24"/>
        </w:rPr>
        <w:t>.</w:t>
      </w:r>
      <w:r>
        <w:rPr>
          <w:spacing w:val="-2"/>
          <w:sz w:val="24"/>
          <w:szCs w:val="24"/>
        </w:rPr>
        <w:t>.</w:t>
      </w:r>
      <w:r>
        <w:rPr>
          <w:spacing w:val="2"/>
          <w:sz w:val="24"/>
          <w:szCs w:val="24"/>
        </w:rPr>
        <w:t>.</w:t>
      </w:r>
      <w:r>
        <w:rPr>
          <w:spacing w:val="-2"/>
          <w:sz w:val="24"/>
          <w:szCs w:val="24"/>
        </w:rPr>
        <w:t>.</w:t>
      </w:r>
      <w:r>
        <w:rPr>
          <w:spacing w:val="2"/>
          <w:sz w:val="24"/>
          <w:szCs w:val="24"/>
        </w:rPr>
        <w:t>.</w:t>
      </w:r>
      <w:r>
        <w:rPr>
          <w:spacing w:val="-2"/>
          <w:sz w:val="24"/>
          <w:szCs w:val="24"/>
        </w:rPr>
        <w:t>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.....</w:t>
      </w:r>
      <w:r>
        <w:rPr>
          <w:spacing w:val="5"/>
          <w:sz w:val="24"/>
          <w:szCs w:val="24"/>
        </w:rPr>
        <w:t>.</w:t>
      </w:r>
      <w:r>
        <w:rPr>
          <w:spacing w:val="-2"/>
          <w:sz w:val="24"/>
          <w:szCs w:val="24"/>
        </w:rPr>
        <w:t>.</w:t>
      </w:r>
      <w:r>
        <w:rPr>
          <w:spacing w:val="2"/>
          <w:sz w:val="24"/>
          <w:szCs w:val="24"/>
        </w:rPr>
        <w:t>.</w:t>
      </w:r>
      <w:r>
        <w:rPr>
          <w:spacing w:val="-2"/>
          <w:sz w:val="24"/>
          <w:szCs w:val="24"/>
        </w:rPr>
        <w:t>.</w:t>
      </w:r>
      <w:r>
        <w:rPr>
          <w:spacing w:val="2"/>
          <w:sz w:val="24"/>
          <w:szCs w:val="24"/>
        </w:rPr>
        <w:t>.</w:t>
      </w:r>
      <w:r>
        <w:rPr>
          <w:spacing w:val="-2"/>
          <w:sz w:val="24"/>
          <w:szCs w:val="24"/>
        </w:rPr>
        <w:t>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.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4" w:line="360" w:lineRule="auto"/>
        <w:ind w:left="113" w:right="5099"/>
        <w:rPr>
          <w:sz w:val="24"/>
          <w:szCs w:val="24"/>
        </w:rPr>
      </w:pP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>p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6"/>
          <w:sz w:val="24"/>
          <w:szCs w:val="24"/>
        </w:rPr>
        <w:t>a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f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e</w:t>
      </w:r>
      <w:r>
        <w:rPr>
          <w:spacing w:val="-6"/>
          <w:sz w:val="24"/>
          <w:szCs w:val="24"/>
        </w:rPr>
        <w:t>f</w:t>
      </w:r>
      <w:r>
        <w:rPr>
          <w:spacing w:val="5"/>
          <w:sz w:val="24"/>
          <w:szCs w:val="24"/>
        </w:rPr>
        <w:t>o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3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>p</w:t>
      </w:r>
      <w:r>
        <w:rPr>
          <w:spacing w:val="-6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m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pacing w:val="10"/>
          <w:sz w:val="24"/>
          <w:szCs w:val="24"/>
        </w:rPr>
        <w:t>b</w:t>
      </w:r>
      <w:r>
        <w:rPr>
          <w:spacing w:val="-6"/>
          <w:sz w:val="24"/>
          <w:szCs w:val="24"/>
        </w:rPr>
        <w:t>l</w:t>
      </w:r>
      <w:r>
        <w:rPr>
          <w:spacing w:val="6"/>
          <w:sz w:val="24"/>
          <w:szCs w:val="24"/>
        </w:rPr>
        <w:t>e</w:t>
      </w: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s</w:t>
      </w:r>
      <w:r>
        <w:rPr>
          <w:spacing w:val="-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0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6"/>
          <w:sz w:val="24"/>
          <w:szCs w:val="24"/>
        </w:rPr>
        <w:t>e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ar</w:t>
      </w:r>
      <w:r>
        <w:rPr>
          <w:spacing w:val="6"/>
          <w:sz w:val="24"/>
          <w:szCs w:val="24"/>
        </w:rPr>
        <w:t>e</w:t>
      </w:r>
      <w:r>
        <w:rPr>
          <w:spacing w:val="-5"/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</w:p>
    <w:p w:rsidR="004D47C5" w:rsidRDefault="004D47C5" w:rsidP="004D47C5">
      <w:pPr>
        <w:spacing w:before="3"/>
        <w:ind w:left="11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3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>p</w:t>
      </w:r>
      <w:r>
        <w:rPr>
          <w:spacing w:val="-6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6"/>
          <w:sz w:val="24"/>
          <w:szCs w:val="24"/>
        </w:rPr>
        <w:t>a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pacing w:val="7"/>
          <w:sz w:val="24"/>
          <w:szCs w:val="24"/>
        </w:rPr>
        <w:t>o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-3"/>
          <w:sz w:val="24"/>
          <w:szCs w:val="24"/>
        </w:rPr>
        <w:t>r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m</w:t>
      </w:r>
      <w:r>
        <w:rPr>
          <w:spacing w:val="1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w-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books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a</w:t>
      </w:r>
      <w:r>
        <w:rPr>
          <w:sz w:val="24"/>
          <w:szCs w:val="24"/>
        </w:rPr>
        <w:t>ny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6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books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z w:val="24"/>
          <w:szCs w:val="24"/>
        </w:rPr>
        <w:t>D.</w:t>
      </w:r>
      <w:r>
        <w:rPr>
          <w:spacing w:val="1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pacing w:val="-8"/>
          <w:sz w:val="24"/>
          <w:szCs w:val="24"/>
        </w:rPr>
        <w:t>f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f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6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t</w:t>
      </w:r>
      <w:r>
        <w:rPr>
          <w:spacing w:val="-1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l</w:t>
      </w:r>
      <w:r>
        <w:rPr>
          <w:spacing w:val="-6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w</w:t>
      </w:r>
      <w:r>
        <w:rPr>
          <w:spacing w:val="-2"/>
          <w:sz w:val="24"/>
          <w:szCs w:val="24"/>
        </w:rPr>
        <w:t>i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h</w:t>
      </w: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44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4</w:t>
      </w:r>
      <w:r>
        <w:rPr>
          <w:b/>
          <w:spacing w:val="12"/>
          <w:sz w:val="24"/>
          <w:szCs w:val="24"/>
        </w:rPr>
        <w:t>9</w:t>
      </w:r>
      <w:r>
        <w:rPr>
          <w:b/>
          <w:sz w:val="24"/>
          <w:szCs w:val="24"/>
        </w:rPr>
        <w:t>:</w:t>
      </w:r>
      <w:r>
        <w:rPr>
          <w:b/>
          <w:spacing w:val="-10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-5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“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-</w:t>
      </w:r>
      <w:r>
        <w:rPr>
          <w:spacing w:val="5"/>
          <w:sz w:val="24"/>
          <w:szCs w:val="24"/>
        </w:rPr>
        <w:t>b</w:t>
      </w:r>
      <w:r>
        <w:rPr>
          <w:spacing w:val="-5"/>
          <w:sz w:val="24"/>
          <w:szCs w:val="24"/>
        </w:rPr>
        <w:t>y</w:t>
      </w:r>
      <w:r>
        <w:rPr>
          <w:spacing w:val="-3"/>
          <w:sz w:val="24"/>
          <w:szCs w:val="24"/>
        </w:rPr>
        <w:t>-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p”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7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-6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-7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</w:t>
      </w:r>
      <w:r>
        <w:rPr>
          <w:spacing w:val="2"/>
          <w:sz w:val="24"/>
          <w:szCs w:val="24"/>
        </w:rPr>
        <w:t>a</w:t>
      </w:r>
      <w:r>
        <w:rPr>
          <w:spacing w:val="5"/>
          <w:sz w:val="24"/>
          <w:szCs w:val="24"/>
        </w:rPr>
        <w:t>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10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0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.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>.</w:t>
      </w:r>
      <w:r>
        <w:rPr>
          <w:sz w:val="24"/>
          <w:szCs w:val="24"/>
        </w:rPr>
        <w:t>.....</w:t>
      </w:r>
      <w:r>
        <w:rPr>
          <w:spacing w:val="5"/>
          <w:sz w:val="24"/>
          <w:szCs w:val="24"/>
        </w:rPr>
        <w:t>.</w:t>
      </w:r>
      <w:r>
        <w:rPr>
          <w:spacing w:val="-2"/>
          <w:sz w:val="24"/>
          <w:szCs w:val="24"/>
        </w:rPr>
        <w:t>.</w:t>
      </w:r>
      <w:r>
        <w:rPr>
          <w:spacing w:val="2"/>
          <w:sz w:val="24"/>
          <w:szCs w:val="24"/>
        </w:rPr>
        <w:t>.</w:t>
      </w:r>
      <w:r>
        <w:rPr>
          <w:spacing w:val="-2"/>
          <w:sz w:val="24"/>
          <w:szCs w:val="24"/>
        </w:rPr>
        <w:t>.</w:t>
      </w:r>
      <w:r>
        <w:rPr>
          <w:spacing w:val="2"/>
          <w:sz w:val="24"/>
          <w:szCs w:val="24"/>
        </w:rPr>
        <w:t>.</w:t>
      </w:r>
      <w:r>
        <w:rPr>
          <w:spacing w:val="-2"/>
          <w:sz w:val="24"/>
          <w:szCs w:val="24"/>
        </w:rPr>
        <w:t>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.....</w:t>
      </w:r>
      <w:r>
        <w:rPr>
          <w:spacing w:val="5"/>
          <w:sz w:val="24"/>
          <w:szCs w:val="24"/>
        </w:rPr>
        <w:t>.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Pr="004D47C5" w:rsidRDefault="004D47C5" w:rsidP="004D47C5">
      <w:pPr>
        <w:ind w:left="113"/>
        <w:rPr>
          <w:sz w:val="24"/>
          <w:szCs w:val="24"/>
        </w:rPr>
      </w:pP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litt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6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3"/>
          <w:sz w:val="24"/>
          <w:szCs w:val="24"/>
        </w:rPr>
        <w:t>t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7"/>
          <w:sz w:val="24"/>
          <w:szCs w:val="24"/>
        </w:rPr>
        <w:t>d</w:t>
      </w:r>
      <w:r>
        <w:rPr>
          <w:spacing w:val="-5"/>
          <w:sz w:val="24"/>
          <w:szCs w:val="24"/>
        </w:rPr>
        <w:t>u</w:t>
      </w:r>
      <w:r>
        <w:rPr>
          <w:spacing w:val="6"/>
          <w:sz w:val="24"/>
          <w:szCs w:val="24"/>
        </w:rPr>
        <w:t>a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 xml:space="preserve">y               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3"/>
          <w:sz w:val="24"/>
          <w:szCs w:val="24"/>
        </w:rPr>
        <w:t>s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-5"/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>s</w:t>
      </w:r>
      <w:r>
        <w:rPr>
          <w:spacing w:val="-6"/>
          <w:sz w:val="24"/>
          <w:szCs w:val="24"/>
        </w:rPr>
        <w:t>l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 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8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a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</w:p>
    <w:p w:rsidR="004D47C5" w:rsidRDefault="004D47C5" w:rsidP="004D47C5">
      <w:pPr>
        <w:spacing w:line="200" w:lineRule="exact"/>
      </w:pPr>
    </w:p>
    <w:p w:rsidR="004D47C5" w:rsidRDefault="004D47C5" w:rsidP="004D47C5">
      <w:pPr>
        <w:spacing w:line="359" w:lineRule="auto"/>
        <w:ind w:left="113" w:right="78"/>
        <w:rPr>
          <w:sz w:val="24"/>
          <w:szCs w:val="24"/>
        </w:rPr>
      </w:pP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ad</w:t>
      </w:r>
      <w:r>
        <w:rPr>
          <w:b/>
          <w:spacing w:val="27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33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-2"/>
          <w:sz w:val="24"/>
          <w:szCs w:val="24"/>
        </w:rPr>
        <w:t>ll</w:t>
      </w:r>
      <w:r>
        <w:rPr>
          <w:b/>
          <w:sz w:val="24"/>
          <w:szCs w:val="24"/>
        </w:rPr>
        <w:t>o</w:t>
      </w:r>
      <w:r>
        <w:rPr>
          <w:b/>
          <w:spacing w:val="-3"/>
          <w:sz w:val="24"/>
          <w:szCs w:val="24"/>
        </w:rPr>
        <w:t>w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4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7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2"/>
          <w:sz w:val="24"/>
          <w:szCs w:val="24"/>
        </w:rPr>
        <w:t>a</w:t>
      </w:r>
      <w:r>
        <w:rPr>
          <w:b/>
          <w:sz w:val="24"/>
          <w:szCs w:val="24"/>
        </w:rPr>
        <w:t>s</w:t>
      </w:r>
      <w:r>
        <w:rPr>
          <w:b/>
          <w:spacing w:val="-5"/>
          <w:sz w:val="24"/>
          <w:szCs w:val="24"/>
        </w:rPr>
        <w:t>s</w:t>
      </w:r>
      <w:r>
        <w:rPr>
          <w:b/>
          <w:sz w:val="24"/>
          <w:szCs w:val="24"/>
        </w:rPr>
        <w:t>age</w:t>
      </w:r>
      <w:r>
        <w:rPr>
          <w:b/>
          <w:spacing w:val="57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4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rc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e</w:t>
      </w:r>
      <w:r>
        <w:rPr>
          <w:b/>
          <w:spacing w:val="57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30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2"/>
          <w:sz w:val="24"/>
          <w:szCs w:val="24"/>
        </w:rPr>
        <w:t>e</w:t>
      </w:r>
      <w:r>
        <w:rPr>
          <w:b/>
          <w:spacing w:val="-6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te</w:t>
      </w:r>
      <w:r>
        <w:rPr>
          <w:b/>
          <w:sz w:val="24"/>
          <w:szCs w:val="24"/>
        </w:rPr>
        <w:t>r</w:t>
      </w:r>
      <w:r>
        <w:rPr>
          <w:b/>
          <w:spacing w:val="38"/>
          <w:sz w:val="24"/>
          <w:szCs w:val="24"/>
        </w:rPr>
        <w:t xml:space="preserve"> </w:t>
      </w:r>
      <w:r>
        <w:rPr>
          <w:b/>
          <w:sz w:val="24"/>
          <w:szCs w:val="24"/>
        </w:rPr>
        <w:t>A,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B</w:t>
      </w:r>
      <w:r>
        <w:rPr>
          <w:b/>
          <w:sz w:val="24"/>
          <w:szCs w:val="24"/>
        </w:rPr>
        <w:t>,</w:t>
      </w:r>
      <w:r>
        <w:rPr>
          <w:b/>
          <w:spacing w:val="17"/>
          <w:sz w:val="24"/>
          <w:szCs w:val="24"/>
        </w:rPr>
        <w:t xml:space="preserve"> </w:t>
      </w:r>
      <w:r>
        <w:rPr>
          <w:b/>
          <w:sz w:val="24"/>
          <w:szCs w:val="24"/>
        </w:rPr>
        <w:t>C,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z w:val="24"/>
          <w:szCs w:val="24"/>
        </w:rPr>
        <w:t>or</w:t>
      </w:r>
      <w:r>
        <w:rPr>
          <w:b/>
          <w:spacing w:val="33"/>
          <w:sz w:val="24"/>
          <w:szCs w:val="24"/>
        </w:rPr>
        <w:t xml:space="preserve"> </w:t>
      </w:r>
      <w:r>
        <w:rPr>
          <w:b/>
          <w:sz w:val="24"/>
          <w:szCs w:val="24"/>
        </w:rPr>
        <w:t>D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t</w:t>
      </w:r>
      <w:r>
        <w:rPr>
          <w:b/>
          <w:sz w:val="24"/>
          <w:szCs w:val="24"/>
        </w:rPr>
        <w:t>o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4"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>di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45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t</w:t>
      </w:r>
      <w:r>
        <w:rPr>
          <w:b/>
          <w:spacing w:val="-6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rre</w:t>
      </w:r>
      <w:r>
        <w:rPr>
          <w:b/>
          <w:spacing w:val="-6"/>
          <w:sz w:val="24"/>
          <w:szCs w:val="24"/>
        </w:rPr>
        <w:t>c</w:t>
      </w:r>
      <w:r>
        <w:rPr>
          <w:b/>
          <w:sz w:val="24"/>
          <w:szCs w:val="24"/>
        </w:rPr>
        <w:t>t</w:t>
      </w:r>
      <w:r>
        <w:rPr>
          <w:b/>
          <w:spacing w:val="47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4"/>
          <w:sz w:val="24"/>
          <w:szCs w:val="24"/>
        </w:rPr>
        <w:t>n</w:t>
      </w:r>
      <w:r>
        <w:rPr>
          <w:b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38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o </w:t>
      </w:r>
      <w:r>
        <w:rPr>
          <w:b/>
          <w:spacing w:val="-3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35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o</w:t>
      </w:r>
      <w:r>
        <w:rPr>
          <w:b/>
          <w:sz w:val="24"/>
          <w:szCs w:val="24"/>
        </w:rPr>
        <w:t>f</w:t>
      </w:r>
      <w:r>
        <w:rPr>
          <w:b/>
          <w:spacing w:val="-3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18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-2"/>
          <w:sz w:val="24"/>
          <w:szCs w:val="24"/>
        </w:rPr>
        <w:t>ll</w:t>
      </w:r>
      <w:r>
        <w:rPr>
          <w:b/>
          <w:spacing w:val="2"/>
          <w:sz w:val="24"/>
          <w:szCs w:val="24"/>
        </w:rPr>
        <w:t>o</w:t>
      </w:r>
      <w:r>
        <w:rPr>
          <w:b/>
          <w:spacing w:val="-5"/>
          <w:sz w:val="24"/>
          <w:szCs w:val="24"/>
        </w:rPr>
        <w:t>w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4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qu</w:t>
      </w:r>
      <w:r>
        <w:rPr>
          <w:b/>
          <w:spacing w:val="-6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s</w:t>
      </w:r>
      <w:r>
        <w:rPr>
          <w:b/>
          <w:spacing w:val="36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f</w:t>
      </w:r>
      <w:r>
        <w:rPr>
          <w:b/>
          <w:spacing w:val="-3"/>
          <w:sz w:val="24"/>
          <w:szCs w:val="24"/>
        </w:rPr>
        <w:t>r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m</w:t>
      </w:r>
      <w:r>
        <w:rPr>
          <w:b/>
          <w:spacing w:val="14"/>
          <w:sz w:val="24"/>
          <w:szCs w:val="24"/>
        </w:rPr>
        <w:t xml:space="preserve"> </w:t>
      </w:r>
      <w:r>
        <w:rPr>
          <w:b/>
          <w:sz w:val="24"/>
          <w:szCs w:val="24"/>
        </w:rPr>
        <w:t>50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54</w:t>
      </w:r>
      <w:r>
        <w:rPr>
          <w:b/>
          <w:sz w:val="24"/>
          <w:szCs w:val="24"/>
        </w:rPr>
        <w:t>.</w:t>
      </w:r>
    </w:p>
    <w:p w:rsidR="004D47C5" w:rsidRDefault="004D47C5" w:rsidP="004D47C5">
      <w:pPr>
        <w:spacing w:before="7" w:line="360" w:lineRule="auto"/>
        <w:ind w:left="113" w:right="80" w:firstLine="540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om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s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st</w:t>
      </w:r>
      <w:r>
        <w:rPr>
          <w:spacing w:val="4"/>
          <w:sz w:val="24"/>
          <w:szCs w:val="24"/>
        </w:rPr>
        <w:t>a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-5"/>
          <w:sz w:val="24"/>
          <w:szCs w:val="24"/>
        </w:rPr>
        <w:t>9</w:t>
      </w:r>
      <w:r>
        <w:rPr>
          <w:sz w:val="24"/>
          <w:szCs w:val="24"/>
        </w:rPr>
        <w:t>61,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pacing w:val="-6"/>
          <w:sz w:val="24"/>
          <w:szCs w:val="24"/>
        </w:rPr>
        <w:t>W</w:t>
      </w:r>
      <w:r>
        <w:rPr>
          <w:sz w:val="24"/>
          <w:szCs w:val="24"/>
        </w:rPr>
        <w:t>F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pacing w:val="2"/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7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W</w:t>
      </w:r>
      <w:r>
        <w:rPr>
          <w:spacing w:val="-2"/>
          <w:sz w:val="24"/>
          <w:szCs w:val="24"/>
        </w:rPr>
        <w:t>il</w:t>
      </w:r>
      <w:r>
        <w:rPr>
          <w:sz w:val="24"/>
          <w:szCs w:val="24"/>
        </w:rPr>
        <w:t>d</w:t>
      </w:r>
      <w:r>
        <w:rPr>
          <w:spacing w:val="1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z w:val="24"/>
          <w:szCs w:val="24"/>
        </w:rPr>
        <w:t>und)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h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7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k</w:t>
      </w:r>
      <w:r>
        <w:rPr>
          <w:spacing w:val="-8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5"/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6"/>
          <w:sz w:val="24"/>
          <w:szCs w:val="24"/>
        </w:rPr>
        <w:t>er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sp</w:t>
      </w:r>
      <w:r>
        <w:rPr>
          <w:spacing w:val="2"/>
          <w:sz w:val="24"/>
          <w:szCs w:val="24"/>
        </w:rPr>
        <w:t>e</w:t>
      </w:r>
      <w:r>
        <w:rPr>
          <w:spacing w:val="-6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9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14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>r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1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o</w:t>
      </w:r>
      <w:r>
        <w:rPr>
          <w:sz w:val="24"/>
          <w:szCs w:val="24"/>
        </w:rPr>
        <w:t>ur</w:t>
      </w:r>
      <w:r>
        <w:rPr>
          <w:spacing w:val="14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c</w:t>
      </w:r>
      <w:r>
        <w:rPr>
          <w:spacing w:val="-2"/>
          <w:sz w:val="24"/>
          <w:szCs w:val="24"/>
        </w:rPr>
        <w:t>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>e</w:t>
      </w:r>
      <w:r>
        <w:rPr>
          <w:spacing w:val="-6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e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5"/>
          <w:sz w:val="24"/>
          <w:szCs w:val="24"/>
        </w:rPr>
        <w:t>s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pacing w:val="4"/>
          <w:sz w:val="24"/>
          <w:szCs w:val="24"/>
        </w:rPr>
        <w:t>e</w:t>
      </w:r>
      <w:r>
        <w:rPr>
          <w:spacing w:val="-8"/>
          <w:sz w:val="24"/>
          <w:szCs w:val="24"/>
        </w:rPr>
        <w:t>r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a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s, wh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-8"/>
          <w:sz w:val="24"/>
          <w:szCs w:val="24"/>
        </w:rPr>
        <w:t>e</w:t>
      </w:r>
      <w:r>
        <w:rPr>
          <w:sz w:val="24"/>
          <w:szCs w:val="24"/>
        </w:rPr>
        <w:t xml:space="preserve">s, </w:t>
      </w:r>
      <w:r>
        <w:rPr>
          <w:spacing w:val="-3"/>
          <w:sz w:val="24"/>
          <w:szCs w:val="24"/>
        </w:rPr>
        <w:t>a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w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i</w:t>
      </w:r>
      <w:r>
        <w:rPr>
          <w:spacing w:val="-3"/>
          <w:sz w:val="24"/>
          <w:szCs w:val="24"/>
        </w:rPr>
        <w:t>f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</w:t>
      </w:r>
      <w:r>
        <w:rPr>
          <w:spacing w:val="2"/>
          <w:sz w:val="24"/>
          <w:szCs w:val="24"/>
        </w:rPr>
        <w:t>pe</w:t>
      </w:r>
      <w:r>
        <w:rPr>
          <w:spacing w:val="-6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pacing w:val="-8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6" w:line="359" w:lineRule="auto"/>
        <w:ind w:left="153" w:right="63" w:firstLine="480"/>
        <w:rPr>
          <w:sz w:val="24"/>
          <w:szCs w:val="24"/>
        </w:rPr>
        <w:sectPr w:rsidR="004D47C5">
          <w:pgSz w:w="12240" w:h="15840"/>
          <w:pgMar w:top="1220" w:right="1000" w:bottom="280" w:left="980" w:header="758" w:footer="0" w:gutter="0"/>
          <w:cols w:space="720"/>
        </w:sectPr>
      </w:pPr>
    </w:p>
    <w:p w:rsidR="003B4AC9" w:rsidRDefault="003B4AC9">
      <w:pPr>
        <w:spacing w:line="140" w:lineRule="exact"/>
        <w:rPr>
          <w:sz w:val="15"/>
          <w:szCs w:val="15"/>
        </w:rPr>
      </w:pP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before="4" w:line="360" w:lineRule="auto"/>
        <w:ind w:left="113" w:right="79" w:firstLine="54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W</w:t>
      </w:r>
      <w:r>
        <w:rPr>
          <w:spacing w:val="-6"/>
          <w:sz w:val="24"/>
          <w:szCs w:val="24"/>
        </w:rPr>
        <w:t>W</w:t>
      </w:r>
      <w:r>
        <w:rPr>
          <w:sz w:val="24"/>
          <w:szCs w:val="24"/>
        </w:rPr>
        <w:t>F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>a</w:t>
      </w:r>
      <w:r>
        <w:rPr>
          <w:spacing w:val="-6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2"/>
          <w:sz w:val="24"/>
          <w:szCs w:val="24"/>
        </w:rPr>
        <w:t>a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>ds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ds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pacing w:val="-6"/>
          <w:sz w:val="24"/>
          <w:szCs w:val="24"/>
        </w:rPr>
        <w:t>c</w:t>
      </w:r>
      <w:r>
        <w:rPr>
          <w:spacing w:val="3"/>
          <w:sz w:val="24"/>
          <w:szCs w:val="24"/>
        </w:rPr>
        <w:t>i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1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d,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t</w:t>
      </w:r>
      <w:r>
        <w:rPr>
          <w:spacing w:val="1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1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f</w:t>
      </w:r>
      <w:r>
        <w:rPr>
          <w:spacing w:val="-2"/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2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e</w:t>
      </w:r>
      <w:r>
        <w:rPr>
          <w:spacing w:val="-3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tt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e </w:t>
      </w:r>
      <w:r>
        <w:rPr>
          <w:spacing w:val="-6"/>
          <w:sz w:val="24"/>
          <w:szCs w:val="24"/>
        </w:rPr>
        <w:t>f</w:t>
      </w:r>
      <w:r>
        <w:rPr>
          <w:spacing w:val="-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g</w:t>
      </w:r>
      <w:r>
        <w:rPr>
          <w:spacing w:val="-5"/>
          <w:sz w:val="24"/>
          <w:szCs w:val="24"/>
        </w:rPr>
        <w:t>s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</w:t>
      </w:r>
      <w:r>
        <w:rPr>
          <w:spacing w:val="2"/>
          <w:sz w:val="24"/>
          <w:szCs w:val="24"/>
        </w:rPr>
        <w:t>pe</w:t>
      </w:r>
      <w:r>
        <w:rPr>
          <w:spacing w:val="-6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6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a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s,</w:t>
      </w:r>
      <w:r>
        <w:rPr>
          <w:spacing w:val="-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e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-8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-5"/>
          <w:sz w:val="24"/>
          <w:szCs w:val="24"/>
        </w:rPr>
        <w:t>w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-8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5"/>
          <w:sz w:val="24"/>
          <w:szCs w:val="24"/>
        </w:rPr>
        <w:t>o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ph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ns,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7"/>
          <w:sz w:val="24"/>
          <w:szCs w:val="24"/>
        </w:rPr>
        <w:t>o</w:t>
      </w:r>
      <w:r>
        <w:rPr>
          <w:sz w:val="24"/>
          <w:szCs w:val="24"/>
        </w:rPr>
        <w:t>s,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6"/>
          <w:sz w:val="24"/>
          <w:szCs w:val="24"/>
        </w:rPr>
        <w:t>t</w:t>
      </w:r>
      <w:r>
        <w:rPr>
          <w:sz w:val="24"/>
          <w:szCs w:val="24"/>
        </w:rPr>
        <w:t>s,</w:t>
      </w:r>
      <w:r>
        <w:rPr>
          <w:spacing w:val="1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4"/>
          <w:sz w:val="24"/>
          <w:szCs w:val="24"/>
        </w:rPr>
        <w:t>r</w:t>
      </w:r>
      <w:r>
        <w:rPr>
          <w:spacing w:val="-8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s. T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2"/>
          <w:sz w:val="24"/>
          <w:szCs w:val="24"/>
        </w:rPr>
        <w:t>e</w:t>
      </w:r>
      <w:r>
        <w:rPr>
          <w:spacing w:val="-6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2"/>
          <w:sz w:val="24"/>
          <w:szCs w:val="24"/>
        </w:rPr>
        <w:t>e</w:t>
      </w:r>
      <w:r>
        <w:rPr>
          <w:spacing w:val="-6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r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7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a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1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x</w:t>
      </w:r>
      <w:r>
        <w:rPr>
          <w:spacing w:val="1"/>
          <w:sz w:val="24"/>
          <w:szCs w:val="24"/>
        </w:rPr>
        <w:t>t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6"/>
          <w:sz w:val="24"/>
          <w:szCs w:val="24"/>
        </w:rPr>
        <w:t>t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7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3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-5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-7"/>
          <w:sz w:val="24"/>
          <w:szCs w:val="24"/>
        </w:rPr>
        <w:t>v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v</w:t>
      </w:r>
      <w:r>
        <w:rPr>
          <w:b/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, 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so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ve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u</w:t>
      </w: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pacing w:val="-6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e</w:t>
      </w:r>
      <w:r>
        <w:rPr>
          <w:spacing w:val="-6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s: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pacing w:val="-6"/>
          <w:sz w:val="24"/>
          <w:szCs w:val="24"/>
        </w:rPr>
        <w:t>l</w:t>
      </w:r>
      <w:r>
        <w:rPr>
          <w:spacing w:val="-2"/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ns h</w:t>
      </w:r>
      <w:r>
        <w:rPr>
          <w:spacing w:val="4"/>
          <w:sz w:val="24"/>
          <w:szCs w:val="24"/>
        </w:rPr>
        <w:t>e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p</w:t>
      </w:r>
      <w:r>
        <w:rPr>
          <w:spacing w:val="-6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nu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er</w:t>
      </w:r>
      <w:r>
        <w:rPr>
          <w:spacing w:val="-7"/>
          <w:sz w:val="24"/>
          <w:szCs w:val="24"/>
        </w:rPr>
        <w:t>o</w:t>
      </w:r>
      <w:r>
        <w:rPr>
          <w:sz w:val="24"/>
          <w:szCs w:val="24"/>
        </w:rPr>
        <w:t>us o</w:t>
      </w:r>
      <w:r>
        <w:rPr>
          <w:spacing w:val="-4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>p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>a</w:t>
      </w:r>
      <w:r>
        <w:rPr>
          <w:spacing w:val="-6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-2"/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pacing w:val="6"/>
          <w:sz w:val="24"/>
          <w:szCs w:val="24"/>
        </w:rPr>
        <w:t>t</w:t>
      </w:r>
      <w:r>
        <w:rPr>
          <w:spacing w:val="-3"/>
          <w:sz w:val="24"/>
          <w:szCs w:val="24"/>
        </w:rPr>
        <w:t>a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s.</w:t>
      </w:r>
    </w:p>
    <w:p w:rsidR="003B4AC9" w:rsidRDefault="00807B08">
      <w:pPr>
        <w:spacing w:before="3" w:line="359" w:lineRule="auto"/>
        <w:ind w:left="113" w:right="83" w:firstLine="540"/>
        <w:jc w:val="both"/>
        <w:rPr>
          <w:sz w:val="24"/>
          <w:szCs w:val="24"/>
        </w:rPr>
      </w:pPr>
      <w:r>
        <w:rPr>
          <w:spacing w:val="-8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5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dd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4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48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f</w:t>
      </w:r>
      <w:r>
        <w:rPr>
          <w:spacing w:val="-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>s</w:t>
      </w:r>
      <w:r>
        <w:rPr>
          <w:spacing w:val="2"/>
          <w:sz w:val="24"/>
          <w:szCs w:val="24"/>
        </w:rPr>
        <w:t>h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5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im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ls</w:t>
      </w:r>
      <w:r>
        <w:rPr>
          <w:sz w:val="24"/>
          <w:szCs w:val="24"/>
        </w:rPr>
        <w:t>,</w:t>
      </w:r>
      <w:r>
        <w:rPr>
          <w:spacing w:val="5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6"/>
          <w:sz w:val="24"/>
          <w:szCs w:val="24"/>
        </w:rPr>
        <w:t>W</w:t>
      </w:r>
      <w:r>
        <w:rPr>
          <w:sz w:val="24"/>
          <w:szCs w:val="24"/>
        </w:rPr>
        <w:t>F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ks</w:t>
      </w:r>
      <w:r>
        <w:rPr>
          <w:spacing w:val="5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4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pacing w:val="-7"/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nu</w:t>
      </w:r>
      <w:r>
        <w:rPr>
          <w:spacing w:val="-2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-7"/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4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e</w:t>
      </w:r>
      <w:r>
        <w:rPr>
          <w:spacing w:val="-6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5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4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pacing w:val="2"/>
          <w:sz w:val="24"/>
          <w:szCs w:val="24"/>
        </w:rPr>
        <w:t>o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nd</w:t>
      </w:r>
      <w:r>
        <w:rPr>
          <w:spacing w:val="4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2"/>
          <w:sz w:val="24"/>
          <w:szCs w:val="24"/>
        </w:rPr>
        <w:t>w</w:t>
      </w:r>
      <w:r>
        <w:rPr>
          <w:spacing w:val="-7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d.</w:t>
      </w:r>
      <w:r>
        <w:rPr>
          <w:spacing w:val="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ge</w:t>
      </w:r>
      <w:r>
        <w:rPr>
          <w:spacing w:val="1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3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1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ke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now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-7"/>
          <w:sz w:val="24"/>
          <w:szCs w:val="24"/>
        </w:rPr>
        <w:t>o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a</w:t>
      </w:r>
      <w:r>
        <w:rPr>
          <w:spacing w:val="-6"/>
          <w:sz w:val="24"/>
          <w:szCs w:val="24"/>
        </w:rPr>
        <w:t>r</w:t>
      </w:r>
      <w:r>
        <w:rPr>
          <w:spacing w:val="2"/>
          <w:sz w:val="24"/>
          <w:szCs w:val="24"/>
        </w:rPr>
        <w:t>d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,</w:t>
      </w:r>
      <w:r>
        <w:rPr>
          <w:spacing w:val="17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a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g</w:t>
      </w:r>
      <w:r>
        <w:rPr>
          <w:spacing w:val="-6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2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e</w:t>
      </w:r>
      <w:r>
        <w:rPr>
          <w:spacing w:val="-6"/>
          <w:sz w:val="24"/>
          <w:szCs w:val="24"/>
        </w:rPr>
        <w:t>c</w:t>
      </w:r>
      <w:r>
        <w:rPr>
          <w:spacing w:val="-2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2"/>
          <w:sz w:val="24"/>
          <w:szCs w:val="24"/>
        </w:rPr>
        <w:t>o</w:t>
      </w:r>
      <w:r>
        <w:rPr>
          <w:spacing w:val="-7"/>
          <w:sz w:val="24"/>
          <w:szCs w:val="24"/>
        </w:rPr>
        <w:t>o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17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c</w:t>
      </w:r>
      <w:r>
        <w:rPr>
          <w:spacing w:val="-1"/>
          <w:sz w:val="24"/>
          <w:szCs w:val="24"/>
        </w:rPr>
        <w:t>r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7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5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b</w:t>
      </w:r>
      <w:r>
        <w:rPr>
          <w:spacing w:val="3"/>
          <w:sz w:val="24"/>
          <w:szCs w:val="24"/>
        </w:rPr>
        <w:t>i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>ds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,</w:t>
      </w:r>
    </w:p>
    <w:p w:rsidR="004D47C5" w:rsidRDefault="004D47C5" w:rsidP="004D47C5">
      <w:pPr>
        <w:spacing w:before="29" w:line="360" w:lineRule="auto"/>
        <w:ind w:left="113" w:right="74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pacing w:val="-6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58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f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5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5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so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e</w:t>
      </w:r>
      <w:r>
        <w:rPr>
          <w:spacing w:val="-3"/>
          <w:sz w:val="24"/>
          <w:szCs w:val="24"/>
        </w:rPr>
        <w:t>f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s</w:t>
      </w:r>
      <w:r>
        <w:rPr>
          <w:spacing w:val="5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om</w:t>
      </w:r>
      <w:r>
        <w:rPr>
          <w:spacing w:val="5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WW</w:t>
      </w:r>
      <w:r>
        <w:rPr>
          <w:spacing w:val="-9"/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5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-6"/>
          <w:sz w:val="24"/>
          <w:szCs w:val="24"/>
        </w:rPr>
        <w:t>a</w:t>
      </w:r>
      <w:r>
        <w:rPr>
          <w:spacing w:val="-2"/>
          <w:sz w:val="24"/>
          <w:szCs w:val="24"/>
        </w:rPr>
        <w:t>t</w:t>
      </w:r>
      <w:r>
        <w:rPr>
          <w:spacing w:val="6"/>
          <w:sz w:val="24"/>
          <w:szCs w:val="24"/>
        </w:rPr>
        <w:t>i</w:t>
      </w:r>
      <w:r>
        <w:rPr>
          <w:spacing w:val="-5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5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-3"/>
          <w:sz w:val="24"/>
          <w:szCs w:val="24"/>
        </w:rPr>
        <w:t>f</w:t>
      </w:r>
      <w:r>
        <w:rPr>
          <w:spacing w:val="-6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r>
        <w:rPr>
          <w:spacing w:val="5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10"/>
          <w:sz w:val="24"/>
          <w:szCs w:val="24"/>
        </w:rPr>
        <w:t>W</w:t>
      </w:r>
      <w:r>
        <w:rPr>
          <w:sz w:val="24"/>
          <w:szCs w:val="24"/>
        </w:rPr>
        <w:t xml:space="preserve">F </w:t>
      </w:r>
      <w:r>
        <w:rPr>
          <w:spacing w:val="2"/>
          <w:sz w:val="24"/>
          <w:szCs w:val="24"/>
        </w:rPr>
        <w:t>w</w:t>
      </w:r>
      <w:r>
        <w:rPr>
          <w:spacing w:val="-7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</w:t>
      </w:r>
      <w:r>
        <w:rPr>
          <w:spacing w:val="1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ns</w:t>
      </w:r>
      <w:r>
        <w:rPr>
          <w:spacing w:val="2"/>
          <w:sz w:val="24"/>
          <w:szCs w:val="24"/>
        </w:rPr>
        <w:t>ur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6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</w:t>
      </w:r>
      <w:r>
        <w:rPr>
          <w:spacing w:val="9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w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i</w:t>
      </w:r>
      <w:r>
        <w:rPr>
          <w:spacing w:val="-3"/>
          <w:sz w:val="24"/>
          <w:szCs w:val="24"/>
        </w:rPr>
        <w:t>f</w:t>
      </w:r>
      <w:r>
        <w:rPr>
          <w:sz w:val="24"/>
          <w:szCs w:val="24"/>
        </w:rPr>
        <w:t>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sn</w:t>
      </w:r>
      <w:r>
        <w:rPr>
          <w:spacing w:val="-6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2"/>
          <w:sz w:val="24"/>
          <w:szCs w:val="24"/>
        </w:rPr>
        <w:t>e</w:t>
      </w:r>
      <w:r>
        <w:rPr>
          <w:spacing w:val="-6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</w:t>
      </w:r>
      <w:r>
        <w:rPr>
          <w:spacing w:val="7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so </w:t>
      </w:r>
      <w:r>
        <w:rPr>
          <w:spacing w:val="-3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t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6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il</w:t>
      </w:r>
      <w:r>
        <w:rPr>
          <w:spacing w:val="-4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6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-6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4"/>
        <w:ind w:left="113" w:right="4811"/>
        <w:jc w:val="both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50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F</w:t>
      </w:r>
      <w:r>
        <w:rPr>
          <w:spacing w:val="-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8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e</w:t>
      </w:r>
      <w:r>
        <w:rPr>
          <w:spacing w:val="-5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lis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z w:val="24"/>
          <w:szCs w:val="24"/>
          <w:u w:val="single" w:color="000000"/>
        </w:rPr>
        <w:t xml:space="preserve">                    </w:t>
      </w:r>
      <w:r>
        <w:rPr>
          <w:spacing w:val="-42"/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 w:right="217"/>
        <w:jc w:val="both"/>
        <w:rPr>
          <w:sz w:val="24"/>
          <w:szCs w:val="24"/>
        </w:rPr>
      </w:pPr>
      <w:r>
        <w:rPr>
          <w:sz w:val="24"/>
          <w:szCs w:val="24"/>
        </w:rPr>
        <w:t>A. n</w:t>
      </w:r>
      <w:r>
        <w:rPr>
          <w:spacing w:val="-1"/>
          <w:sz w:val="24"/>
          <w:szCs w:val="24"/>
        </w:rPr>
        <w:t>ear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s.  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e</w:t>
      </w:r>
      <w:r>
        <w:rPr>
          <w:spacing w:val="-3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     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c</w:t>
      </w:r>
      <w:r>
        <w:rPr>
          <w:spacing w:val="-6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 xml:space="preserve">s      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D. n</w:t>
      </w:r>
      <w:r>
        <w:rPr>
          <w:spacing w:val="-1"/>
          <w:sz w:val="24"/>
          <w:szCs w:val="24"/>
        </w:rPr>
        <w:t>ea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1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d</w:t>
      </w:r>
      <w:r>
        <w:rPr>
          <w:spacing w:val="2"/>
          <w:sz w:val="24"/>
          <w:szCs w:val="24"/>
        </w:rPr>
        <w:t>e</w:t>
      </w:r>
      <w:r>
        <w:rPr>
          <w:spacing w:val="-3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spacing w:line="360" w:lineRule="auto"/>
        <w:ind w:left="113" w:right="3835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51</w:t>
      </w:r>
      <w:r>
        <w:rPr>
          <w:sz w:val="24"/>
          <w:szCs w:val="24"/>
        </w:rPr>
        <w:t>. A</w:t>
      </w:r>
      <w:r>
        <w:rPr>
          <w:spacing w:val="-3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-5"/>
          <w:sz w:val="24"/>
          <w:szCs w:val="24"/>
        </w:rPr>
        <w:t>d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4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WWF</w:t>
      </w:r>
      <w:r>
        <w:rPr>
          <w:sz w:val="24"/>
          <w:szCs w:val="24"/>
        </w:rPr>
        <w:t xml:space="preserve">? A.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5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6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 xml:space="preserve">s </w:t>
      </w:r>
      <w:r>
        <w:rPr>
          <w:spacing w:val="-5"/>
          <w:sz w:val="24"/>
          <w:szCs w:val="24"/>
        </w:rPr>
        <w:t>s</w:t>
      </w:r>
      <w:r>
        <w:rPr>
          <w:spacing w:val="2"/>
          <w:sz w:val="24"/>
          <w:szCs w:val="24"/>
        </w:rPr>
        <w:t>pe</w:t>
      </w:r>
      <w:r>
        <w:rPr>
          <w:spacing w:val="-6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s</w:t>
      </w:r>
      <w:r>
        <w:rPr>
          <w:spacing w:val="-7"/>
          <w:sz w:val="24"/>
          <w:szCs w:val="24"/>
        </w:rPr>
        <w:t>o</w:t>
      </w:r>
      <w:r>
        <w:rPr>
          <w:spacing w:val="-6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f</w:t>
      </w:r>
      <w:r>
        <w:rPr>
          <w:spacing w:val="-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gsh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ec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e</w:t>
      </w:r>
    </w:p>
    <w:p w:rsidR="004D47C5" w:rsidRDefault="004D47C5" w:rsidP="004D47C5">
      <w:pPr>
        <w:spacing w:before="3"/>
        <w:ind w:left="113" w:right="5072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5"/>
          <w:sz w:val="24"/>
          <w:szCs w:val="24"/>
        </w:rPr>
        <w:t>s</w:t>
      </w:r>
      <w:r>
        <w:rPr>
          <w:spacing w:val="2"/>
          <w:sz w:val="24"/>
          <w:szCs w:val="24"/>
        </w:rPr>
        <w:t>a</w:t>
      </w:r>
      <w:r>
        <w:rPr>
          <w:spacing w:val="-6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2"/>
          <w:sz w:val="24"/>
          <w:szCs w:val="24"/>
        </w:rPr>
        <w:t>a</w:t>
      </w:r>
      <w:r>
        <w:rPr>
          <w:spacing w:val="-3"/>
          <w:sz w:val="24"/>
          <w:szCs w:val="24"/>
        </w:rPr>
        <w:t>r</w:t>
      </w:r>
      <w:r>
        <w:rPr>
          <w:sz w:val="24"/>
          <w:szCs w:val="24"/>
        </w:rPr>
        <w:t xml:space="preserve">d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und</w:t>
      </w:r>
      <w:r>
        <w:rPr>
          <w:spacing w:val="-1"/>
          <w:sz w:val="24"/>
          <w:szCs w:val="24"/>
        </w:rPr>
        <w:t>re</w:t>
      </w:r>
      <w:r>
        <w:rPr>
          <w:spacing w:val="-5"/>
          <w:sz w:val="24"/>
          <w:szCs w:val="24"/>
        </w:rPr>
        <w:t>d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 w:right="5367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2"/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pacing w:val="-6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6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pacing w:val="-6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-6"/>
          <w:sz w:val="24"/>
          <w:szCs w:val="24"/>
        </w:rPr>
        <w:t>l</w:t>
      </w:r>
      <w:r>
        <w:rPr>
          <w:sz w:val="24"/>
          <w:szCs w:val="24"/>
        </w:rPr>
        <w:t>d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 w:right="54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D.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5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pacing w:val="-7"/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f</w:t>
      </w:r>
      <w:r>
        <w:rPr>
          <w:spacing w:val="-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gsh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p sp</w:t>
      </w:r>
      <w:r>
        <w:rPr>
          <w:spacing w:val="-1"/>
          <w:sz w:val="24"/>
          <w:szCs w:val="24"/>
        </w:rPr>
        <w:t>e</w:t>
      </w:r>
      <w:r>
        <w:rPr>
          <w:spacing w:val="-3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 w:right="3496"/>
        <w:jc w:val="both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52</w:t>
      </w:r>
      <w:r>
        <w:rPr>
          <w:sz w:val="24"/>
          <w:szCs w:val="24"/>
        </w:rPr>
        <w:t xml:space="preserve">.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“</w:t>
      </w:r>
      <w:r>
        <w:rPr>
          <w:b/>
          <w:spacing w:val="-2"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v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v</w:t>
      </w:r>
      <w:r>
        <w:rPr>
          <w:b/>
          <w:spacing w:val="-6"/>
          <w:sz w:val="24"/>
          <w:szCs w:val="24"/>
        </w:rPr>
        <w:t>e</w:t>
      </w:r>
      <w:r>
        <w:rPr>
          <w:sz w:val="24"/>
          <w:szCs w:val="24"/>
        </w:rPr>
        <w:t>”</w:t>
      </w:r>
      <w:r>
        <w:rPr>
          <w:spacing w:val="5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ar</w:t>
      </w:r>
      <w:r>
        <w:rPr>
          <w:spacing w:val="2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-3"/>
          <w:sz w:val="24"/>
          <w:szCs w:val="24"/>
        </w:rPr>
        <w:t>a</w:t>
      </w:r>
      <w:r>
        <w:rPr>
          <w:spacing w:val="-2"/>
          <w:sz w:val="24"/>
          <w:szCs w:val="24"/>
        </w:rPr>
        <w:t>p</w:t>
      </w:r>
      <w:r>
        <w:rPr>
          <w:sz w:val="24"/>
          <w:szCs w:val="24"/>
        </w:rPr>
        <w:t xml:space="preserve">h 2 </w:t>
      </w:r>
      <w:r>
        <w:rPr>
          <w:spacing w:val="-6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-1"/>
          <w:sz w:val="24"/>
          <w:szCs w:val="24"/>
        </w:rPr>
        <w:t xml:space="preserve"> r</w:t>
      </w:r>
      <w:r>
        <w:rPr>
          <w:spacing w:val="-6"/>
          <w:sz w:val="24"/>
          <w:szCs w:val="24"/>
        </w:rPr>
        <w:t>e</w:t>
      </w:r>
      <w:r>
        <w:rPr>
          <w:spacing w:val="2"/>
          <w:sz w:val="24"/>
          <w:szCs w:val="24"/>
        </w:rPr>
        <w:t>p</w:t>
      </w:r>
      <w:r>
        <w:rPr>
          <w:spacing w:val="-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c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by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 w:right="3295"/>
        <w:jc w:val="both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e                   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arr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 xml:space="preserve">ve                  </w:t>
      </w:r>
      <w:r>
        <w:rPr>
          <w:spacing w:val="3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2"/>
          <w:sz w:val="24"/>
          <w:szCs w:val="24"/>
        </w:rPr>
        <w:t>e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-6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            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2"/>
          <w:sz w:val="24"/>
          <w:szCs w:val="24"/>
        </w:rPr>
        <w:t>is</w:t>
      </w:r>
      <w:r>
        <w:rPr>
          <w:sz w:val="24"/>
          <w:szCs w:val="24"/>
        </w:rPr>
        <w:t>t</w:t>
      </w:r>
    </w:p>
    <w:p w:rsidR="004D47C5" w:rsidRDefault="004D47C5" w:rsidP="004D47C5">
      <w:pPr>
        <w:ind w:left="113" w:right="2770"/>
        <w:jc w:val="both"/>
        <w:rPr>
          <w:sz w:val="24"/>
          <w:szCs w:val="24"/>
        </w:rPr>
      </w:pPr>
      <w:r>
        <w:rPr>
          <w:b/>
          <w:spacing w:val="6"/>
          <w:position w:val="1"/>
          <w:sz w:val="24"/>
          <w:szCs w:val="24"/>
        </w:rPr>
        <w:t>Q</w:t>
      </w:r>
      <w:r>
        <w:rPr>
          <w:b/>
          <w:spacing w:val="-6"/>
          <w:position w:val="1"/>
          <w:sz w:val="24"/>
          <w:szCs w:val="24"/>
        </w:rPr>
        <w:t>u</w:t>
      </w:r>
      <w:r>
        <w:rPr>
          <w:b/>
          <w:spacing w:val="-1"/>
          <w:position w:val="1"/>
          <w:sz w:val="24"/>
          <w:szCs w:val="24"/>
        </w:rPr>
        <w:t>e</w:t>
      </w:r>
      <w:r>
        <w:rPr>
          <w:b/>
          <w:spacing w:val="5"/>
          <w:position w:val="1"/>
          <w:sz w:val="24"/>
          <w:szCs w:val="24"/>
        </w:rPr>
        <w:t>s</w:t>
      </w:r>
      <w:r>
        <w:rPr>
          <w:b/>
          <w:spacing w:val="-1"/>
          <w:position w:val="1"/>
          <w:sz w:val="24"/>
          <w:szCs w:val="24"/>
        </w:rPr>
        <w:t>t</w:t>
      </w:r>
      <w:r>
        <w:rPr>
          <w:b/>
          <w:spacing w:val="3"/>
          <w:position w:val="1"/>
          <w:sz w:val="24"/>
          <w:szCs w:val="24"/>
        </w:rPr>
        <w:t>i</w:t>
      </w:r>
      <w:r>
        <w:rPr>
          <w:b/>
          <w:position w:val="1"/>
          <w:sz w:val="24"/>
          <w:szCs w:val="24"/>
        </w:rPr>
        <w:t>on</w:t>
      </w:r>
      <w:r>
        <w:rPr>
          <w:b/>
          <w:spacing w:val="-1"/>
          <w:position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53</w:t>
      </w:r>
      <w:r>
        <w:rPr>
          <w:sz w:val="24"/>
          <w:szCs w:val="24"/>
        </w:rPr>
        <w:t xml:space="preserve">.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f</w:t>
      </w:r>
      <w:r>
        <w:rPr>
          <w:spacing w:val="-2"/>
          <w:sz w:val="24"/>
          <w:szCs w:val="24"/>
        </w:rPr>
        <w:t>oll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>w</w:t>
      </w:r>
      <w:r>
        <w:rPr>
          <w:spacing w:val="-2"/>
          <w:sz w:val="24"/>
          <w:szCs w:val="24"/>
        </w:rPr>
        <w:t>i</w:t>
      </w:r>
      <w:r>
        <w:rPr>
          <w:spacing w:val="7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>X</w:t>
      </w:r>
      <w:r>
        <w:rPr>
          <w:spacing w:val="1"/>
          <w:sz w:val="24"/>
          <w:szCs w:val="24"/>
        </w:rPr>
        <w:t>C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…………………...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 w:right="1441"/>
        <w:jc w:val="both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pacing w:val="-5"/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a</w:t>
      </w:r>
      <w:r>
        <w:rPr>
          <w:spacing w:val="-5"/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za</w:t>
      </w:r>
      <w:r>
        <w:rPr>
          <w:spacing w:val="-4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5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-6"/>
          <w:sz w:val="24"/>
          <w:szCs w:val="24"/>
        </w:rPr>
        <w:t>l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pacing w:val="-7"/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e</w:t>
      </w:r>
      <w:r>
        <w:rPr>
          <w:spacing w:val="-2"/>
          <w:sz w:val="24"/>
          <w:szCs w:val="24"/>
        </w:rPr>
        <w:t>n</w:t>
      </w:r>
      <w:r>
        <w:rPr>
          <w:spacing w:val="2"/>
          <w:sz w:val="24"/>
          <w:szCs w:val="24"/>
        </w:rPr>
        <w:t>d</w:t>
      </w:r>
      <w:r>
        <w:rPr>
          <w:spacing w:val="-6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t</w:t>
      </w:r>
      <w:r>
        <w:rPr>
          <w:sz w:val="24"/>
          <w:szCs w:val="24"/>
        </w:rPr>
        <w:t>s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 w:right="2132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6"/>
          <w:sz w:val="24"/>
          <w:szCs w:val="24"/>
        </w:rPr>
        <w:t>W</w:t>
      </w:r>
      <w:r>
        <w:rPr>
          <w:sz w:val="24"/>
          <w:szCs w:val="24"/>
        </w:rPr>
        <w:t>F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v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</w:t>
      </w:r>
      <w:r>
        <w:rPr>
          <w:spacing w:val="4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it</w:t>
      </w:r>
      <w:r>
        <w:rPr>
          <w:spacing w:val="-6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6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>an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pacing w:val="-8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pacing w:val="-7"/>
          <w:sz w:val="24"/>
          <w:szCs w:val="24"/>
        </w:rPr>
        <w:t>o</w:t>
      </w:r>
      <w:r>
        <w:rPr>
          <w:sz w:val="24"/>
          <w:szCs w:val="24"/>
        </w:rPr>
        <w:t xml:space="preserve">und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2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 w:right="3714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F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ks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6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lo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pacing w:val="-3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pe</w:t>
      </w:r>
      <w:r>
        <w:rPr>
          <w:spacing w:val="-6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pacing w:val="-7"/>
          <w:sz w:val="24"/>
          <w:szCs w:val="24"/>
        </w:rPr>
        <w:t>o</w:t>
      </w:r>
      <w:r>
        <w:rPr>
          <w:sz w:val="24"/>
          <w:szCs w:val="24"/>
        </w:rPr>
        <w:t xml:space="preserve">und </w:t>
      </w:r>
      <w:r>
        <w:rPr>
          <w:spacing w:val="-4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 w:right="324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D.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F</w:t>
      </w:r>
      <w:r>
        <w:rPr>
          <w:spacing w:val="-9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-3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-6"/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ds h</w:t>
      </w:r>
      <w:r>
        <w:rPr>
          <w:spacing w:val="-7"/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r</w:t>
      </w:r>
      <w:r>
        <w:rPr>
          <w:spacing w:val="-6"/>
          <w:sz w:val="24"/>
          <w:szCs w:val="24"/>
        </w:rPr>
        <w:t>e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pacing w:val="-1"/>
          <w:sz w:val="24"/>
          <w:szCs w:val="24"/>
        </w:rPr>
        <w:t>er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l</w:t>
      </w:r>
      <w:r>
        <w:rPr>
          <w:spacing w:val="-7"/>
          <w:sz w:val="24"/>
          <w:szCs w:val="24"/>
        </w:rPr>
        <w:t>d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 w:right="5223"/>
        <w:jc w:val="both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54</w:t>
      </w:r>
      <w:r>
        <w:rPr>
          <w:sz w:val="24"/>
          <w:szCs w:val="24"/>
        </w:rPr>
        <w:t xml:space="preserve">. </w:t>
      </w:r>
      <w:r>
        <w:rPr>
          <w:spacing w:val="-6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-2"/>
          <w:sz w:val="24"/>
          <w:szCs w:val="24"/>
        </w:rPr>
        <w:t>i</w:t>
      </w:r>
      <w:r>
        <w:rPr>
          <w:spacing w:val="1"/>
          <w:sz w:val="24"/>
          <w:szCs w:val="24"/>
        </w:rPr>
        <w:t>tl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pacing w:val="-5"/>
          <w:sz w:val="24"/>
          <w:szCs w:val="24"/>
        </w:rPr>
        <w:t>s</w:t>
      </w:r>
      <w:r>
        <w:rPr>
          <w:spacing w:val="3"/>
          <w:sz w:val="24"/>
          <w:szCs w:val="24"/>
        </w:rPr>
        <w:t>s</w:t>
      </w:r>
      <w:r>
        <w:rPr>
          <w:spacing w:val="2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?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 w:right="42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F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Es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6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5"/>
          <w:sz w:val="24"/>
          <w:szCs w:val="24"/>
        </w:rPr>
        <w:t>h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 xml:space="preserve">nt                        </w:t>
      </w:r>
      <w:r>
        <w:rPr>
          <w:spacing w:val="5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-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6"/>
          <w:sz w:val="24"/>
          <w:szCs w:val="24"/>
        </w:rPr>
        <w:t>W</w:t>
      </w:r>
      <w:r>
        <w:rPr>
          <w:sz w:val="24"/>
          <w:szCs w:val="24"/>
        </w:rPr>
        <w:t>F</w:t>
      </w:r>
      <w:r>
        <w:rPr>
          <w:spacing w:val="-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-1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-9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 w:right="442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W</w:t>
      </w:r>
      <w:r>
        <w:rPr>
          <w:spacing w:val="-6"/>
          <w:sz w:val="24"/>
          <w:szCs w:val="24"/>
        </w:rPr>
        <w:t>W</w:t>
      </w:r>
      <w:r>
        <w:rPr>
          <w:sz w:val="24"/>
          <w:szCs w:val="24"/>
        </w:rPr>
        <w:t>F</w:t>
      </w:r>
      <w:r>
        <w:rPr>
          <w:spacing w:val="-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En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pacing w:val="-6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-6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e</w:t>
      </w:r>
      <w:r>
        <w:rPr>
          <w:spacing w:val="-6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        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D</w:t>
      </w:r>
      <w:r>
        <w:rPr>
          <w:sz w:val="24"/>
          <w:szCs w:val="24"/>
        </w:rPr>
        <w:t xml:space="preserve">.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F</w:t>
      </w:r>
      <w:r>
        <w:rPr>
          <w:spacing w:val="-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A</w:t>
      </w:r>
      <w:r>
        <w:rPr>
          <w:spacing w:val="-6"/>
          <w:sz w:val="24"/>
          <w:szCs w:val="24"/>
        </w:rPr>
        <w:t>c</w:t>
      </w:r>
      <w:r>
        <w:rPr>
          <w:spacing w:val="1"/>
          <w:sz w:val="24"/>
          <w:szCs w:val="24"/>
        </w:rPr>
        <w:t>t</w:t>
      </w:r>
      <w:r>
        <w:rPr>
          <w:spacing w:val="6"/>
          <w:sz w:val="24"/>
          <w:szCs w:val="24"/>
        </w:rPr>
        <w:t>i</w:t>
      </w:r>
      <w:r>
        <w:rPr>
          <w:spacing w:val="-7"/>
          <w:sz w:val="24"/>
          <w:szCs w:val="24"/>
        </w:rPr>
        <w:t>o</w:t>
      </w:r>
      <w:r>
        <w:rPr>
          <w:sz w:val="24"/>
          <w:szCs w:val="24"/>
        </w:rPr>
        <w:t>n</w:t>
      </w:r>
    </w:p>
    <w:p w:rsidR="004D47C5" w:rsidRDefault="004D47C5" w:rsidP="004D47C5">
      <w:pPr>
        <w:spacing w:before="3" w:line="359" w:lineRule="auto"/>
        <w:ind w:right="83"/>
        <w:jc w:val="both"/>
        <w:rPr>
          <w:sz w:val="24"/>
          <w:szCs w:val="24"/>
        </w:rPr>
      </w:pPr>
    </w:p>
    <w:p w:rsidR="004D47C5" w:rsidRDefault="004D47C5" w:rsidP="004D47C5">
      <w:pPr>
        <w:ind w:left="113" w:right="2666"/>
        <w:jc w:val="both"/>
        <w:rPr>
          <w:sz w:val="24"/>
          <w:szCs w:val="24"/>
        </w:rPr>
      </w:pP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ad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assage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re</w:t>
      </w:r>
      <w:r>
        <w:rPr>
          <w:b/>
          <w:spacing w:val="2"/>
          <w:sz w:val="24"/>
          <w:szCs w:val="24"/>
        </w:rPr>
        <w:t>f</w:t>
      </w:r>
      <w:r>
        <w:rPr>
          <w:b/>
          <w:spacing w:val="1"/>
          <w:sz w:val="24"/>
          <w:szCs w:val="24"/>
        </w:rPr>
        <w:t>ull</w:t>
      </w:r>
      <w:r>
        <w:rPr>
          <w:b/>
          <w:sz w:val="24"/>
          <w:szCs w:val="24"/>
        </w:rPr>
        <w:t>y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oose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2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 xml:space="preserve">t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sw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fr</w:t>
      </w:r>
      <w:r>
        <w:rPr>
          <w:b/>
          <w:sz w:val="24"/>
          <w:szCs w:val="24"/>
        </w:rPr>
        <w:t>om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55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 59.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spacing w:before="3" w:line="359" w:lineRule="auto"/>
        <w:ind w:left="113" w:right="83" w:firstLine="540"/>
        <w:jc w:val="both"/>
        <w:rPr>
          <w:sz w:val="24"/>
          <w:szCs w:val="24"/>
        </w:rPr>
        <w:sectPr w:rsidR="004D47C5">
          <w:pgSz w:w="12240" w:h="15840"/>
          <w:pgMar w:top="1220" w:right="980" w:bottom="280" w:left="1020" w:header="758" w:footer="0" w:gutter="0"/>
          <w:cols w:space="720"/>
        </w:sectPr>
      </w:pP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e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pacing w:val="7"/>
          <w:sz w:val="24"/>
          <w:szCs w:val="24"/>
        </w:rPr>
        <w:t>h</w:t>
      </w:r>
      <w:r>
        <w:rPr>
          <w:spacing w:val="-7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ht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7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a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pacing w:val="-7"/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-5"/>
          <w:sz w:val="24"/>
          <w:szCs w:val="24"/>
        </w:rPr>
        <w:t>s</w:t>
      </w:r>
      <w:r>
        <w:rPr>
          <w:sz w:val="24"/>
          <w:szCs w:val="24"/>
        </w:rPr>
        <w:t>s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c</w:t>
      </w:r>
      <w:r>
        <w:rPr>
          <w:spacing w:val="1"/>
          <w:sz w:val="24"/>
          <w:szCs w:val="24"/>
        </w:rPr>
        <w:t>it</w:t>
      </w:r>
      <w:r>
        <w:rPr>
          <w:spacing w:val="-2"/>
          <w:sz w:val="24"/>
          <w:szCs w:val="24"/>
        </w:rPr>
        <w:t>i</w:t>
      </w:r>
      <w:r>
        <w:rPr>
          <w:spacing w:val="-1"/>
          <w:sz w:val="24"/>
          <w:szCs w:val="24"/>
        </w:rPr>
        <w:t>ze</w:t>
      </w:r>
      <w:r>
        <w:rPr>
          <w:sz w:val="24"/>
          <w:szCs w:val="24"/>
        </w:rPr>
        <w:t>n,</w:t>
      </w:r>
      <w:r>
        <w:rPr>
          <w:spacing w:val="1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-6"/>
          <w:sz w:val="24"/>
          <w:szCs w:val="24"/>
        </w:rPr>
        <w:t>f</w:t>
      </w:r>
      <w:r>
        <w:rPr>
          <w:spacing w:val="3"/>
          <w:sz w:val="24"/>
          <w:szCs w:val="24"/>
        </w:rPr>
        <w:t>i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qu</w:t>
      </w:r>
      <w:r>
        <w:rPr>
          <w:spacing w:val="2"/>
          <w:sz w:val="24"/>
          <w:szCs w:val="24"/>
        </w:rPr>
        <w:t>a</w:t>
      </w:r>
      <w:r>
        <w:rPr>
          <w:spacing w:val="-6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y 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 xml:space="preserve">y </w:t>
      </w:r>
      <w:r>
        <w:rPr>
          <w:spacing w:val="-6"/>
          <w:sz w:val="24"/>
          <w:szCs w:val="24"/>
        </w:rPr>
        <w:t>f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1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7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n.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ea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5"/>
          <w:sz w:val="24"/>
          <w:szCs w:val="24"/>
        </w:rPr>
        <w:t>o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e</w:t>
      </w:r>
      <w:r>
        <w:rPr>
          <w:spacing w:val="-7"/>
          <w:sz w:val="24"/>
          <w:szCs w:val="24"/>
        </w:rPr>
        <w:t>o</w:t>
      </w:r>
      <w:r>
        <w:rPr>
          <w:spacing w:val="2"/>
          <w:sz w:val="24"/>
          <w:szCs w:val="24"/>
        </w:rPr>
        <w:t>p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2"/>
          <w:sz w:val="24"/>
          <w:szCs w:val="24"/>
        </w:rPr>
        <w:t>i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-3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6"/>
          <w:sz w:val="24"/>
          <w:szCs w:val="24"/>
        </w:rPr>
        <w:t>-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o</w:t>
      </w:r>
      <w:r>
        <w:rPr>
          <w:spacing w:val="-9"/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a</w:t>
      </w:r>
      <w:r>
        <w:rPr>
          <w:spacing w:val="-4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so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 xml:space="preserve">. 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2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2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b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 xml:space="preserve">y 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pacing w:val="7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r 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usb</w:t>
      </w:r>
      <w:r>
        <w:rPr>
          <w:spacing w:val="2"/>
          <w:sz w:val="24"/>
          <w:szCs w:val="24"/>
        </w:rPr>
        <w:t>a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 xml:space="preserve">ds 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2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f</w:t>
      </w:r>
      <w:r>
        <w:rPr>
          <w:spacing w:val="2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bs</w:t>
      </w:r>
      <w:r>
        <w:rPr>
          <w:spacing w:val="2"/>
          <w:sz w:val="24"/>
          <w:szCs w:val="24"/>
        </w:rPr>
        <w:t>o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12"/>
          <w:sz w:val="24"/>
          <w:szCs w:val="24"/>
        </w:rPr>
        <w:t>y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7"/>
          <w:sz w:val="24"/>
          <w:szCs w:val="24"/>
        </w:rPr>
        <w:t>n</w:t>
      </w:r>
      <w:r>
        <w:rPr>
          <w:spacing w:val="-12"/>
          <w:sz w:val="24"/>
          <w:szCs w:val="24"/>
        </w:rPr>
        <w:t>'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e 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 k</w:t>
      </w:r>
      <w:r>
        <w:rPr>
          <w:spacing w:val="-2"/>
          <w:sz w:val="24"/>
          <w:szCs w:val="24"/>
        </w:rPr>
        <w:t>i</w:t>
      </w:r>
      <w:r>
        <w:rPr>
          <w:spacing w:val="6"/>
          <w:sz w:val="24"/>
          <w:szCs w:val="24"/>
        </w:rPr>
        <w:t>t</w:t>
      </w:r>
      <w:r>
        <w:rPr>
          <w:spacing w:val="-6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6"/>
          <w:sz w:val="24"/>
          <w:szCs w:val="24"/>
        </w:rPr>
        <w:t>e</w:t>
      </w:r>
      <w:r>
        <w:rPr>
          <w:spacing w:val="7"/>
          <w:sz w:val="24"/>
          <w:szCs w:val="24"/>
        </w:rPr>
        <w:t>n</w:t>
      </w:r>
      <w:r>
        <w:rPr>
          <w:spacing w:val="-12"/>
          <w:sz w:val="24"/>
          <w:szCs w:val="24"/>
        </w:rPr>
        <w:t>'</w:t>
      </w:r>
      <w:r>
        <w:rPr>
          <w:sz w:val="24"/>
          <w:szCs w:val="24"/>
        </w:rPr>
        <w:t xml:space="preserve">s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 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 hous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k. 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ac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s,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6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'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s</w:t>
      </w:r>
      <w:r>
        <w:rPr>
          <w:spacing w:val="4"/>
          <w:sz w:val="24"/>
          <w:szCs w:val="24"/>
        </w:rPr>
        <w:t>c</w:t>
      </w:r>
      <w:r>
        <w:rPr>
          <w:sz w:val="24"/>
          <w:szCs w:val="24"/>
        </w:rPr>
        <w:t>ho</w:t>
      </w:r>
      <w:r>
        <w:rPr>
          <w:spacing w:val="-2"/>
          <w:sz w:val="24"/>
          <w:szCs w:val="24"/>
        </w:rPr>
        <w:t>ol</w:t>
      </w:r>
      <w:r>
        <w:rPr>
          <w:sz w:val="24"/>
          <w:szCs w:val="24"/>
        </w:rPr>
        <w:t>.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7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pacing w:val="-7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s,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pacing w:val="-7"/>
          <w:sz w:val="24"/>
          <w:szCs w:val="24"/>
        </w:rPr>
        <w:t>g</w:t>
      </w:r>
      <w:r>
        <w:rPr>
          <w:sz w:val="24"/>
          <w:szCs w:val="24"/>
        </w:rPr>
        <w:t xml:space="preserve">ht </w:t>
      </w:r>
      <w:r>
        <w:rPr>
          <w:spacing w:val="1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c</w:t>
      </w:r>
      <w:r>
        <w:rPr>
          <w:sz w:val="24"/>
          <w:szCs w:val="24"/>
        </w:rPr>
        <w:t xml:space="preserve">hoose </w:t>
      </w:r>
      <w:r>
        <w:rPr>
          <w:spacing w:val="2"/>
          <w:sz w:val="24"/>
          <w:szCs w:val="24"/>
        </w:rPr>
        <w:t xml:space="preserve"> h</w:t>
      </w:r>
      <w:r>
        <w:rPr>
          <w:sz w:val="24"/>
          <w:szCs w:val="24"/>
        </w:rPr>
        <w:t>u</w:t>
      </w:r>
      <w:r>
        <w:rPr>
          <w:spacing w:val="-5"/>
          <w:sz w:val="24"/>
          <w:szCs w:val="24"/>
        </w:rPr>
        <w:t>s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 xml:space="preserve">d </w:t>
      </w:r>
      <w:r>
        <w:rPr>
          <w:spacing w:val="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f</w:t>
      </w:r>
      <w:r>
        <w:rPr>
          <w:sz w:val="24"/>
          <w:szCs w:val="24"/>
        </w:rPr>
        <w:t xml:space="preserve">or 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pacing w:val="5"/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pacing w:val="-6"/>
          <w:sz w:val="24"/>
          <w:szCs w:val="24"/>
        </w:rPr>
        <w:t>m</w:t>
      </w:r>
      <w:r>
        <w:rPr>
          <w:spacing w:val="-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pacing w:val="-7"/>
          <w:sz w:val="24"/>
          <w:szCs w:val="24"/>
        </w:rPr>
        <w:t>v</w:t>
      </w:r>
      <w:r>
        <w:rPr>
          <w:spacing w:val="2"/>
          <w:sz w:val="24"/>
          <w:szCs w:val="24"/>
        </w:rPr>
        <w:t>e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 xml:space="preserve">. 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5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>a</w:t>
      </w:r>
      <w:r>
        <w:rPr>
          <w:spacing w:val="-2"/>
          <w:sz w:val="24"/>
          <w:szCs w:val="24"/>
        </w:rPr>
        <w:t>ll</w:t>
      </w:r>
      <w:r>
        <w:rPr>
          <w:sz w:val="24"/>
          <w:szCs w:val="24"/>
        </w:rPr>
        <w:t>y o</w:t>
      </w:r>
      <w:r>
        <w:rPr>
          <w:spacing w:val="-1"/>
          <w:sz w:val="24"/>
          <w:szCs w:val="24"/>
        </w:rPr>
        <w:t>cc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 xml:space="preserve">h 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5"/>
          <w:sz w:val="24"/>
          <w:szCs w:val="24"/>
        </w:rPr>
        <w:t>os</w:t>
      </w:r>
      <w:r>
        <w:rPr>
          <w:spacing w:val="1"/>
          <w:sz w:val="24"/>
          <w:szCs w:val="24"/>
        </w:rPr>
        <w:t>iti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 xml:space="preserve">s 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pacing w:val="5"/>
          <w:sz w:val="24"/>
          <w:szCs w:val="24"/>
        </w:rPr>
        <w:t>h</w:t>
      </w:r>
      <w:r>
        <w:rPr>
          <w:spacing w:val="-7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ht</w:t>
      </w:r>
      <w:r>
        <w:rPr>
          <w:spacing w:val="1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2"/>
          <w:sz w:val="24"/>
          <w:szCs w:val="24"/>
        </w:rPr>
        <w:t>o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4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2"/>
          <w:sz w:val="24"/>
          <w:szCs w:val="24"/>
        </w:rPr>
        <w:t>m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.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o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</w:p>
    <w:p w:rsidR="003B4AC9" w:rsidRDefault="003B4AC9">
      <w:pPr>
        <w:spacing w:line="140" w:lineRule="exact"/>
        <w:rPr>
          <w:sz w:val="15"/>
          <w:szCs w:val="15"/>
        </w:rPr>
      </w:pP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3B4AC9">
      <w:pPr>
        <w:spacing w:before="2" w:line="140" w:lineRule="exact"/>
        <w:rPr>
          <w:sz w:val="15"/>
          <w:szCs w:val="15"/>
        </w:rPr>
      </w:pPr>
    </w:p>
    <w:p w:rsidR="003B4AC9" w:rsidRDefault="003B4AC9">
      <w:pPr>
        <w:spacing w:line="200" w:lineRule="exact"/>
      </w:pPr>
    </w:p>
    <w:p w:rsidR="003B4AC9" w:rsidRDefault="003B4AC9">
      <w:pPr>
        <w:spacing w:line="200" w:lineRule="exact"/>
      </w:pPr>
    </w:p>
    <w:p w:rsidR="004D47C5" w:rsidRDefault="004D47C5">
      <w:pPr>
        <w:spacing w:line="200" w:lineRule="exact"/>
      </w:pPr>
    </w:p>
    <w:p w:rsidR="004D47C5" w:rsidRDefault="004D47C5">
      <w:pPr>
        <w:spacing w:line="200" w:lineRule="exact"/>
      </w:pPr>
    </w:p>
    <w:p w:rsidR="004D47C5" w:rsidRDefault="004D47C5" w:rsidP="004D47C5">
      <w:pPr>
        <w:spacing w:before="3" w:line="359" w:lineRule="auto"/>
        <w:ind w:left="113" w:right="83" w:firstLine="540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>si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d w</w:t>
      </w:r>
      <w:r>
        <w:rPr>
          <w:spacing w:val="-5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2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2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r 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r</w:t>
      </w:r>
      <w:r>
        <w:rPr>
          <w:spacing w:val="-7"/>
          <w:sz w:val="24"/>
          <w:szCs w:val="24"/>
        </w:rPr>
        <w:t>o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e</w:t>
      </w:r>
      <w:r>
        <w:rPr>
          <w:spacing w:val="-3"/>
          <w:sz w:val="24"/>
          <w:szCs w:val="24"/>
        </w:rPr>
        <w:t>r</w:t>
      </w:r>
      <w:r>
        <w:rPr>
          <w:spacing w:val="-2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. 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t</w:t>
      </w:r>
      <w:r>
        <w:rPr>
          <w:spacing w:val="1"/>
          <w:sz w:val="24"/>
          <w:szCs w:val="24"/>
        </w:rPr>
        <w:t>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s, </w:t>
      </w:r>
      <w:r>
        <w:rPr>
          <w:spacing w:val="2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5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y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 xml:space="preserve">e </w:t>
      </w:r>
      <w:r>
        <w:rPr>
          <w:spacing w:val="2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mi</w:t>
      </w:r>
      <w:r>
        <w:rPr>
          <w:sz w:val="24"/>
          <w:szCs w:val="24"/>
        </w:rPr>
        <w:t>s</w:t>
      </w:r>
      <w:r>
        <w:rPr>
          <w:spacing w:val="6"/>
          <w:sz w:val="24"/>
          <w:szCs w:val="24"/>
        </w:rPr>
        <w:t>t</w:t>
      </w:r>
      <w:r>
        <w:rPr>
          <w:spacing w:val="-6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2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 xml:space="preserve">y </w:t>
      </w:r>
      <w:r>
        <w:rPr>
          <w:spacing w:val="1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5"/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r 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sb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nds </w:t>
      </w:r>
      <w:r>
        <w:rPr>
          <w:spacing w:val="2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nd s</w:t>
      </w:r>
      <w:r>
        <w:rPr>
          <w:spacing w:val="5"/>
          <w:sz w:val="24"/>
          <w:szCs w:val="24"/>
        </w:rPr>
        <w:t>u</w:t>
      </w:r>
      <w:r>
        <w:rPr>
          <w:spacing w:val="-3"/>
          <w:sz w:val="24"/>
          <w:szCs w:val="24"/>
        </w:rPr>
        <w:t>f</w:t>
      </w:r>
      <w:r>
        <w:rPr>
          <w:spacing w:val="-6"/>
          <w:sz w:val="24"/>
          <w:szCs w:val="24"/>
        </w:rPr>
        <w:t>f</w:t>
      </w:r>
      <w:r>
        <w:rPr>
          <w:spacing w:val="-1"/>
          <w:sz w:val="24"/>
          <w:szCs w:val="24"/>
        </w:rPr>
        <w:t>ere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-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f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M</w:t>
      </w:r>
      <w:r>
        <w:rPr>
          <w:spacing w:val="2"/>
          <w:sz w:val="24"/>
          <w:szCs w:val="24"/>
        </w:rPr>
        <w:t>an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a</w:t>
      </w:r>
      <w:r>
        <w:rPr>
          <w:spacing w:val="-8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d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ot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v</w:t>
      </w:r>
      <w:r>
        <w:rPr>
          <w:spacing w:val="-8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6"/>
          <w:sz w:val="24"/>
          <w:szCs w:val="24"/>
        </w:rPr>
        <w:t>a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>s.</w:t>
      </w:r>
    </w:p>
    <w:p w:rsidR="004D47C5" w:rsidRDefault="004D47C5" w:rsidP="004D47C5">
      <w:pPr>
        <w:spacing w:before="29" w:line="359" w:lineRule="auto"/>
        <w:ind w:left="113" w:right="80" w:firstLine="432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e</w:t>
      </w:r>
      <w:r>
        <w:rPr>
          <w:spacing w:val="-5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4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>g</w:t>
      </w:r>
      <w:r>
        <w:rPr>
          <w:spacing w:val="2"/>
          <w:sz w:val="24"/>
          <w:szCs w:val="24"/>
        </w:rPr>
        <w:t>r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 xml:space="preserve">ss,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pacing w:val="-2"/>
          <w:sz w:val="24"/>
          <w:szCs w:val="24"/>
        </w:rPr>
        <w:t>m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li</w:t>
      </w:r>
      <w:r>
        <w:rPr>
          <w:spacing w:val="-1"/>
          <w:sz w:val="24"/>
          <w:szCs w:val="24"/>
        </w:rPr>
        <w:t>e</w:t>
      </w:r>
      <w:r>
        <w:rPr>
          <w:spacing w:val="-3"/>
          <w:sz w:val="24"/>
          <w:szCs w:val="24"/>
        </w:rPr>
        <w:t>f</w:t>
      </w:r>
      <w:r>
        <w:rPr>
          <w:sz w:val="24"/>
          <w:szCs w:val="24"/>
        </w:rPr>
        <w:t>s</w:t>
      </w:r>
      <w:r>
        <w:rPr>
          <w:spacing w:val="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ut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0"/>
          <w:sz w:val="24"/>
          <w:szCs w:val="24"/>
        </w:rPr>
        <w:t>'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pacing w:val="-6"/>
          <w:sz w:val="24"/>
          <w:szCs w:val="24"/>
        </w:rPr>
        <w:t>l</w:t>
      </w:r>
      <w:r>
        <w:rPr>
          <w:spacing w:val="2"/>
          <w:sz w:val="24"/>
          <w:szCs w:val="24"/>
        </w:rPr>
        <w:t>e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iti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y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>w</w:t>
      </w:r>
      <w:r>
        <w:rPr>
          <w:sz w:val="24"/>
          <w:szCs w:val="24"/>
        </w:rPr>
        <w:t xml:space="preserve">n </w:t>
      </w:r>
      <w:r>
        <w:rPr>
          <w:spacing w:val="-6"/>
          <w:sz w:val="24"/>
          <w:szCs w:val="24"/>
        </w:rPr>
        <w:t>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om </w:t>
      </w:r>
      <w:r>
        <w:rPr>
          <w:spacing w:val="2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-6"/>
          <w:sz w:val="24"/>
          <w:szCs w:val="24"/>
        </w:rPr>
        <w:t>a</w:t>
      </w:r>
      <w:r>
        <w:rPr>
          <w:spacing w:val="-2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2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2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6"/>
          <w:sz w:val="24"/>
          <w:szCs w:val="24"/>
        </w:rPr>
        <w:t>e</w:t>
      </w:r>
      <w:r>
        <w:rPr>
          <w:spacing w:val="-1"/>
          <w:sz w:val="24"/>
          <w:szCs w:val="24"/>
        </w:rPr>
        <w:t>ra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</w:t>
      </w:r>
      <w:r>
        <w:rPr>
          <w:spacing w:val="-7"/>
          <w:sz w:val="24"/>
          <w:szCs w:val="24"/>
        </w:rPr>
        <w:t>n</w:t>
      </w:r>
      <w:r>
        <w:rPr>
          <w:sz w:val="24"/>
          <w:szCs w:val="24"/>
        </w:rPr>
        <w:t xml:space="preserve">. 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 xml:space="preserve">e 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mm</w:t>
      </w:r>
      <w:r>
        <w:rPr>
          <w:spacing w:val="-10"/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2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th</w:t>
      </w:r>
      <w:r>
        <w:rPr>
          <w:sz w:val="24"/>
          <w:szCs w:val="24"/>
        </w:rPr>
        <w:t xml:space="preserve">e 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6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-7"/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-2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s, 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re</w:t>
      </w:r>
      <w:r>
        <w:rPr>
          <w:spacing w:val="-3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6"/>
          <w:sz w:val="24"/>
          <w:szCs w:val="24"/>
        </w:rPr>
        <w:t>-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nn</w:t>
      </w:r>
      <w:r>
        <w:rPr>
          <w:spacing w:val="-1"/>
          <w:sz w:val="24"/>
          <w:szCs w:val="24"/>
        </w:rPr>
        <w:t>e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 xml:space="preserve">s </w:t>
      </w:r>
      <w:r>
        <w:rPr>
          <w:spacing w:val="2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 xml:space="preserve">e </w:t>
      </w:r>
      <w:r>
        <w:rPr>
          <w:spacing w:val="5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f</w:t>
      </w:r>
      <w:r>
        <w:rPr>
          <w:spacing w:val="2"/>
          <w:sz w:val="24"/>
          <w:szCs w:val="24"/>
        </w:rPr>
        <w:t>a</w:t>
      </w:r>
      <w:r>
        <w:rPr>
          <w:spacing w:val="-6"/>
          <w:sz w:val="24"/>
          <w:szCs w:val="24"/>
        </w:rPr>
        <w:t>m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 xml:space="preserve">y </w:t>
      </w:r>
      <w:r>
        <w:rPr>
          <w:spacing w:val="3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y </w:t>
      </w:r>
      <w:r>
        <w:rPr>
          <w:spacing w:val="4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ad</w:t>
      </w:r>
      <w:r>
        <w:rPr>
          <w:spacing w:val="-6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s </w:t>
      </w:r>
      <w:r>
        <w:rPr>
          <w:spacing w:val="4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-6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 xml:space="preserve">,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 xml:space="preserve">e </w:t>
      </w:r>
      <w:r>
        <w:rPr>
          <w:spacing w:val="43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4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6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5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e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5"/>
          <w:sz w:val="24"/>
          <w:szCs w:val="24"/>
        </w:rPr>
        <w:t>o</w:t>
      </w:r>
      <w:r>
        <w:rPr>
          <w:sz w:val="24"/>
          <w:szCs w:val="24"/>
        </w:rPr>
        <w:t>us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4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>i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4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-6"/>
          <w:sz w:val="24"/>
          <w:szCs w:val="24"/>
        </w:rPr>
        <w:t>r</w:t>
      </w:r>
      <w:r>
        <w:rPr>
          <w:spacing w:val="-2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7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pacing w:val="2"/>
          <w:sz w:val="24"/>
          <w:szCs w:val="24"/>
        </w:rPr>
        <w:t>r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 xml:space="preserve">, </w:t>
      </w:r>
      <w:r>
        <w:rPr>
          <w:spacing w:val="1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k 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1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s w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pacing w:val="-5"/>
          <w:sz w:val="24"/>
          <w:szCs w:val="24"/>
        </w:rPr>
        <w:t>o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6" w:line="360" w:lineRule="auto"/>
        <w:ind w:left="113" w:right="78" w:firstLine="660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-10"/>
          <w:sz w:val="24"/>
          <w:szCs w:val="24"/>
        </w:rPr>
        <w:t>y</w:t>
      </w:r>
      <w:r>
        <w:rPr>
          <w:sz w:val="24"/>
          <w:szCs w:val="24"/>
        </w:rPr>
        <w:t>s,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6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6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21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2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6"/>
          <w:sz w:val="24"/>
          <w:szCs w:val="24"/>
        </w:rPr>
        <w:t>t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1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 xml:space="preserve">12 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5"/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 xml:space="preserve">s a 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 xml:space="preserve">y </w:t>
      </w:r>
      <w:r>
        <w:rPr>
          <w:spacing w:val="3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   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-7"/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3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5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o</w:t>
      </w:r>
      <w:r>
        <w:rPr>
          <w:spacing w:val="2"/>
          <w:sz w:val="24"/>
          <w:szCs w:val="24"/>
        </w:rPr>
        <w:t>f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4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2"/>
          <w:sz w:val="24"/>
          <w:szCs w:val="24"/>
        </w:rPr>
        <w:t>oi</w:t>
      </w:r>
      <w:r>
        <w:rPr>
          <w:sz w:val="24"/>
          <w:szCs w:val="24"/>
        </w:rPr>
        <w:t xml:space="preserve">ng   </w:t>
      </w:r>
      <w:r>
        <w:rPr>
          <w:spacing w:val="-1"/>
          <w:sz w:val="24"/>
          <w:szCs w:val="24"/>
        </w:rPr>
        <w:t>c</w:t>
      </w:r>
      <w:r>
        <w:rPr>
          <w:spacing w:val="-7"/>
          <w:sz w:val="24"/>
          <w:szCs w:val="24"/>
        </w:rPr>
        <w:t>o</w:t>
      </w:r>
      <w:r>
        <w:rPr>
          <w:spacing w:val="-2"/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tl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 xml:space="preserve">ss  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7"/>
          <w:sz w:val="24"/>
          <w:szCs w:val="24"/>
        </w:rPr>
        <w:t>o</w:t>
      </w:r>
      <w:r>
        <w:rPr>
          <w:sz w:val="24"/>
          <w:szCs w:val="24"/>
        </w:rPr>
        <w:t>us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ho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 xml:space="preserve">d  </w:t>
      </w:r>
      <w:r>
        <w:rPr>
          <w:spacing w:val="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c</w:t>
      </w:r>
      <w:r>
        <w:rPr>
          <w:sz w:val="24"/>
          <w:szCs w:val="24"/>
        </w:rPr>
        <w:t>ho</w:t>
      </w:r>
      <w:r>
        <w:rPr>
          <w:spacing w:val="2"/>
          <w:sz w:val="24"/>
          <w:szCs w:val="24"/>
        </w:rPr>
        <w:t>r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ho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 xml:space="preserve">t 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 xml:space="preserve">y 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pacing w:val="-6"/>
          <w:sz w:val="24"/>
          <w:szCs w:val="24"/>
        </w:rPr>
        <w:t>l</w:t>
      </w:r>
      <w:r>
        <w:rPr>
          <w:sz w:val="24"/>
          <w:szCs w:val="24"/>
        </w:rPr>
        <w:t xml:space="preserve">p </w:t>
      </w:r>
      <w:r>
        <w:rPr>
          <w:spacing w:val="-6"/>
          <w:sz w:val="24"/>
          <w:szCs w:val="24"/>
        </w:rPr>
        <w:t>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om  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r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sb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d</w:t>
      </w:r>
      <w:r>
        <w:rPr>
          <w:sz w:val="24"/>
          <w:szCs w:val="24"/>
        </w:rPr>
        <w:t xml:space="preserve">s.  </w:t>
      </w:r>
      <w:r>
        <w:rPr>
          <w:spacing w:val="48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 xml:space="preserve">n  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5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e  </w:t>
      </w:r>
      <w:r>
        <w:rPr>
          <w:spacing w:val="7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>n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 xml:space="preserve">,  </w:t>
      </w:r>
      <w:r>
        <w:rPr>
          <w:spacing w:val="5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 xml:space="preserve">he  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 xml:space="preserve">or  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 xml:space="preserve">f 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2"/>
          <w:sz w:val="24"/>
          <w:szCs w:val="24"/>
        </w:rPr>
        <w:t>o</w:t>
      </w:r>
      <w:r>
        <w:rPr>
          <w:spacing w:val="-9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 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 xml:space="preserve">s  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t</w:t>
      </w:r>
      <w:r>
        <w:rPr>
          <w:spacing w:val="5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rec</w:t>
      </w:r>
      <w:r>
        <w:rPr>
          <w:spacing w:val="2"/>
          <w:sz w:val="24"/>
          <w:szCs w:val="24"/>
        </w:rPr>
        <w:t>o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-5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t</w:t>
      </w:r>
      <w:r>
        <w:rPr>
          <w:sz w:val="24"/>
          <w:szCs w:val="24"/>
        </w:rPr>
        <w:t xml:space="preserve">e 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he h</w:t>
      </w:r>
      <w:r>
        <w:rPr>
          <w:spacing w:val="4"/>
          <w:sz w:val="24"/>
          <w:szCs w:val="24"/>
        </w:rPr>
        <w:t>a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>dsh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s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7"/>
          <w:sz w:val="24"/>
          <w:szCs w:val="24"/>
        </w:rPr>
        <w:t>d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2"/>
          <w:sz w:val="24"/>
          <w:szCs w:val="24"/>
        </w:rPr>
        <w:t>p</w:t>
      </w:r>
      <w:r>
        <w:rPr>
          <w:sz w:val="24"/>
          <w:szCs w:val="24"/>
        </w:rPr>
        <w:t>po</w:t>
      </w:r>
      <w:r>
        <w:rPr>
          <w:spacing w:val="-3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who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mil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.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o</w:t>
      </w:r>
      <w:r>
        <w:rPr>
          <w:spacing w:val="-7"/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 xml:space="preserve">e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-4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s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r>
        <w:rPr>
          <w:spacing w:val="-3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5"/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5"/>
          <w:sz w:val="24"/>
          <w:szCs w:val="24"/>
        </w:rPr>
        <w:t>n</w:t>
      </w:r>
      <w:r>
        <w:rPr>
          <w:spacing w:val="-6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-5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6"/>
          <w:sz w:val="24"/>
          <w:szCs w:val="24"/>
        </w:rPr>
        <w:t>e</w:t>
      </w:r>
      <w:r>
        <w:rPr>
          <w:spacing w:val="2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s.</w:t>
      </w:r>
    </w:p>
    <w:p w:rsidR="004D47C5" w:rsidRDefault="004D47C5" w:rsidP="004D47C5">
      <w:pPr>
        <w:spacing w:before="4" w:line="360" w:lineRule="auto"/>
        <w:ind w:left="113" w:right="85" w:firstLine="574"/>
        <w:jc w:val="both"/>
        <w:rPr>
          <w:sz w:val="24"/>
          <w:szCs w:val="24"/>
        </w:rPr>
      </w:pPr>
      <w:r>
        <w:rPr>
          <w:sz w:val="24"/>
          <w:szCs w:val="24"/>
        </w:rPr>
        <w:t>Th</w:t>
      </w:r>
      <w:r>
        <w:rPr>
          <w:spacing w:val="-6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ks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2"/>
          <w:sz w:val="24"/>
          <w:szCs w:val="24"/>
        </w:rPr>
        <w:t>o</w:t>
      </w:r>
      <w:r>
        <w:rPr>
          <w:spacing w:val="-6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0"/>
          <w:sz w:val="24"/>
          <w:szCs w:val="24"/>
        </w:rPr>
        <w:t>'</w:t>
      </w:r>
      <w:r>
        <w:rPr>
          <w:sz w:val="24"/>
          <w:szCs w:val="24"/>
        </w:rPr>
        <w:t>s</w:t>
      </w:r>
      <w:r>
        <w:rPr>
          <w:spacing w:val="2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5"/>
          <w:sz w:val="24"/>
          <w:szCs w:val="24"/>
        </w:rPr>
        <w:t>b</w:t>
      </w:r>
      <w:r>
        <w:rPr>
          <w:spacing w:val="-3"/>
          <w:sz w:val="24"/>
          <w:szCs w:val="24"/>
        </w:rPr>
        <w:t>e</w:t>
      </w:r>
      <w:r>
        <w:rPr>
          <w:spacing w:val="-1"/>
          <w:sz w:val="24"/>
          <w:szCs w:val="24"/>
        </w:rPr>
        <w:t>ra</w:t>
      </w:r>
      <w:r>
        <w:rPr>
          <w:spacing w:val="1"/>
          <w:sz w:val="24"/>
          <w:szCs w:val="24"/>
        </w:rPr>
        <w:t>ti</w:t>
      </w:r>
      <w:r>
        <w:rPr>
          <w:spacing w:val="-7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2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ov</w:t>
      </w:r>
      <w:r>
        <w:rPr>
          <w:spacing w:val="-8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now</w:t>
      </w:r>
      <w:r>
        <w:rPr>
          <w:spacing w:val="-6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v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7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sp</w:t>
      </w:r>
      <w:r>
        <w:rPr>
          <w:spacing w:val="2"/>
          <w:sz w:val="24"/>
          <w:szCs w:val="24"/>
        </w:rPr>
        <w:t>e</w:t>
      </w:r>
      <w:r>
        <w:rPr>
          <w:spacing w:val="-3"/>
          <w:sz w:val="24"/>
          <w:szCs w:val="24"/>
        </w:rPr>
        <w:t>c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</w:t>
      </w:r>
      <w:r>
        <w:rPr>
          <w:spacing w:val="10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pacing w:val="-6"/>
          <w:sz w:val="24"/>
          <w:szCs w:val="24"/>
        </w:rPr>
        <w:t>e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ge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a</w:t>
      </w:r>
      <w:r>
        <w:rPr>
          <w:spacing w:val="-5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>c</w:t>
      </w:r>
      <w:r>
        <w:rPr>
          <w:spacing w:val="-2"/>
          <w:sz w:val="24"/>
          <w:szCs w:val="24"/>
        </w:rPr>
        <w:t>l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v</w:t>
      </w:r>
      <w:r>
        <w:rPr>
          <w:spacing w:val="-1"/>
          <w:sz w:val="24"/>
          <w:szCs w:val="24"/>
        </w:rPr>
        <w:t>era</w:t>
      </w:r>
      <w:r>
        <w:rPr>
          <w:sz w:val="24"/>
          <w:szCs w:val="24"/>
        </w:rPr>
        <w:t>ge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but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he</w:t>
      </w:r>
      <w:r>
        <w:rPr>
          <w:spacing w:val="1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e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pacing w:val="5"/>
          <w:sz w:val="24"/>
          <w:szCs w:val="24"/>
        </w:rPr>
        <w:t>s</w:t>
      </w:r>
      <w:r>
        <w:rPr>
          <w:sz w:val="24"/>
          <w:szCs w:val="24"/>
        </w:rPr>
        <w:t>.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o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pacing w:val="-7"/>
          <w:sz w:val="24"/>
          <w:szCs w:val="24"/>
        </w:rPr>
        <w:t>y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an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 xml:space="preserve">no 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c</w:t>
      </w:r>
      <w:r>
        <w:rPr>
          <w:spacing w:val="-6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: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r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l</w:t>
      </w:r>
      <w:r>
        <w:rPr>
          <w:spacing w:val="2"/>
          <w:sz w:val="24"/>
          <w:szCs w:val="24"/>
        </w:rPr>
        <w:t>dr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n.</w:t>
      </w:r>
    </w:p>
    <w:p w:rsidR="004D47C5" w:rsidRDefault="004D47C5" w:rsidP="004D47C5">
      <w:pPr>
        <w:spacing w:before="3" w:line="360" w:lineRule="auto"/>
        <w:ind w:left="113" w:right="4299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55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6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2"/>
          <w:sz w:val="24"/>
          <w:szCs w:val="24"/>
        </w:rPr>
        <w:t>o</w:t>
      </w:r>
      <w:r>
        <w:rPr>
          <w:spacing w:val="-6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5"/>
          <w:sz w:val="24"/>
          <w:szCs w:val="24"/>
        </w:rPr>
        <w:t>n</w:t>
      </w:r>
      <w:r>
        <w:rPr>
          <w:spacing w:val="-12"/>
          <w:sz w:val="24"/>
          <w:szCs w:val="24"/>
        </w:rPr>
        <w:t>'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f</w:t>
      </w:r>
      <w:r>
        <w:rPr>
          <w:spacing w:val="-2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da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s? A.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a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ho</w:t>
      </w:r>
      <w:r>
        <w:rPr>
          <w:spacing w:val="-6"/>
          <w:sz w:val="24"/>
          <w:szCs w:val="24"/>
        </w:rPr>
        <w:t>r</w:t>
      </w:r>
      <w:r>
        <w:rPr>
          <w:spacing w:val="-2"/>
          <w:sz w:val="24"/>
          <w:szCs w:val="24"/>
        </w:rPr>
        <w:t>i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 xml:space="preserve">y       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D</w:t>
      </w:r>
      <w:r>
        <w:rPr>
          <w:spacing w:val="-2"/>
          <w:sz w:val="24"/>
          <w:szCs w:val="24"/>
        </w:rPr>
        <w:t>o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</w:p>
    <w:p w:rsidR="004D47C5" w:rsidRDefault="004D47C5" w:rsidP="004D47C5">
      <w:pPr>
        <w:spacing w:before="3" w:line="360" w:lineRule="auto"/>
        <w:ind w:left="113" w:right="3829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Do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 xml:space="preserve">ng                       D. </w:t>
      </w:r>
      <w:r>
        <w:rPr>
          <w:spacing w:val="-1"/>
          <w:sz w:val="24"/>
          <w:szCs w:val="24"/>
        </w:rPr>
        <w:t>B</w:t>
      </w:r>
      <w:r>
        <w:rPr>
          <w:spacing w:val="2"/>
          <w:sz w:val="24"/>
          <w:szCs w:val="24"/>
        </w:rPr>
        <w:t>e</w:t>
      </w:r>
      <w:r>
        <w:rPr>
          <w:spacing w:val="-6"/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pacing w:val="-3"/>
          <w:sz w:val="24"/>
          <w:szCs w:val="24"/>
        </w:rPr>
        <w:t>r</w:t>
      </w:r>
      <w:r>
        <w:rPr>
          <w:spacing w:val="-2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>i</w:t>
      </w:r>
      <w:r>
        <w:rPr>
          <w:spacing w:val="-6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56.</w:t>
      </w:r>
      <w:r>
        <w:rPr>
          <w:b/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8"/>
          <w:sz w:val="24"/>
          <w:szCs w:val="24"/>
        </w:rPr>
        <w:t>e</w:t>
      </w:r>
      <w:r>
        <w:rPr>
          <w:spacing w:val="2"/>
          <w:sz w:val="24"/>
          <w:szCs w:val="24"/>
        </w:rPr>
        <w:t>a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g</w:t>
      </w:r>
      <w:r>
        <w:rPr>
          <w:spacing w:val="-5"/>
          <w:sz w:val="24"/>
          <w:szCs w:val="24"/>
        </w:rPr>
        <w:t>o</w:t>
      </w:r>
      <w:r>
        <w:rPr>
          <w:sz w:val="24"/>
          <w:szCs w:val="24"/>
        </w:rPr>
        <w:t>, wo</w:t>
      </w:r>
      <w:r>
        <w:rPr>
          <w:spacing w:val="-6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a</w:t>
      </w:r>
      <w:r>
        <w:rPr>
          <w:spacing w:val="-8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ot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……………….. A.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6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pacing w:val="6"/>
          <w:sz w:val="24"/>
          <w:szCs w:val="24"/>
        </w:rPr>
        <w:t>t</w:t>
      </w:r>
      <w:r>
        <w:rPr>
          <w:spacing w:val="-6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      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s</w:t>
      </w:r>
      <w:r>
        <w:rPr>
          <w:spacing w:val="-6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ol</w:t>
      </w:r>
    </w:p>
    <w:p w:rsidR="004D47C5" w:rsidRDefault="004D47C5" w:rsidP="004D47C5">
      <w:pPr>
        <w:spacing w:before="6"/>
        <w:ind w:left="11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do </w:t>
      </w:r>
      <w:r>
        <w:rPr>
          <w:spacing w:val="2"/>
          <w:sz w:val="24"/>
          <w:szCs w:val="24"/>
        </w:rPr>
        <w:t>h</w:t>
      </w:r>
      <w:r>
        <w:rPr>
          <w:spacing w:val="-7"/>
          <w:sz w:val="24"/>
          <w:szCs w:val="24"/>
        </w:rPr>
        <w:t>o</w:t>
      </w:r>
      <w:r>
        <w:rPr>
          <w:sz w:val="24"/>
          <w:szCs w:val="24"/>
        </w:rPr>
        <w:t>us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k                    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s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-6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4"/>
          <w:sz w:val="24"/>
          <w:szCs w:val="24"/>
        </w:rPr>
        <w:t>i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a</w:t>
      </w:r>
      <w:r>
        <w:rPr>
          <w:spacing w:val="-3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t</w:t>
      </w:r>
      <w:r>
        <w:rPr>
          <w:sz w:val="24"/>
          <w:szCs w:val="24"/>
        </w:rPr>
        <w:t>s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57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 w</w:t>
      </w:r>
      <w:r>
        <w:rPr>
          <w:spacing w:val="-5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n 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s</w:t>
      </w:r>
      <w:r>
        <w:rPr>
          <w:spacing w:val="2"/>
          <w:sz w:val="24"/>
          <w:szCs w:val="24"/>
        </w:rPr>
        <w:t>u</w:t>
      </w:r>
      <w:r>
        <w:rPr>
          <w:spacing w:val="-3"/>
          <w:sz w:val="24"/>
          <w:szCs w:val="24"/>
        </w:rPr>
        <w:t>f</w:t>
      </w:r>
      <w:r>
        <w:rPr>
          <w:spacing w:val="-8"/>
          <w:sz w:val="24"/>
          <w:szCs w:val="24"/>
        </w:rPr>
        <w:t>f</w:t>
      </w:r>
      <w:r>
        <w:rPr>
          <w:spacing w:val="2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?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G</w:t>
      </w:r>
      <w:r>
        <w:rPr>
          <w:sz w:val="24"/>
          <w:szCs w:val="24"/>
        </w:rPr>
        <w:t>o</w:t>
      </w:r>
      <w:r>
        <w:rPr>
          <w:spacing w:val="-10"/>
          <w:sz w:val="24"/>
          <w:szCs w:val="24"/>
        </w:rPr>
        <w:t>o</w:t>
      </w:r>
      <w:r>
        <w:rPr>
          <w:sz w:val="24"/>
          <w:szCs w:val="24"/>
        </w:rPr>
        <w:t>d s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hoo</w:t>
      </w:r>
      <w:r>
        <w:rPr>
          <w:spacing w:val="-4"/>
          <w:sz w:val="24"/>
          <w:szCs w:val="24"/>
        </w:rPr>
        <w:t>l</w:t>
      </w:r>
      <w:r>
        <w:rPr>
          <w:spacing w:val="-2"/>
          <w:sz w:val="24"/>
          <w:szCs w:val="24"/>
        </w:rPr>
        <w:t>i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 xml:space="preserve">g                     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z w:val="24"/>
          <w:szCs w:val="24"/>
        </w:rPr>
        <w:t>hoo</w:t>
      </w:r>
      <w:r>
        <w:rPr>
          <w:spacing w:val="-2"/>
          <w:sz w:val="24"/>
          <w:szCs w:val="24"/>
        </w:rPr>
        <w:t>si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pacing w:val="-5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pacing w:val="-5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>j</w:t>
      </w:r>
      <w:r>
        <w:rPr>
          <w:sz w:val="24"/>
          <w:szCs w:val="24"/>
        </w:rPr>
        <w:t>oy</w:t>
      </w:r>
      <w:r>
        <w:rPr>
          <w:spacing w:val="-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>u</w:t>
      </w:r>
      <w:r>
        <w:rPr>
          <w:spacing w:val="-2"/>
          <w:sz w:val="24"/>
          <w:szCs w:val="24"/>
        </w:rPr>
        <w:t>s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k          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6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6"/>
          <w:sz w:val="24"/>
          <w:szCs w:val="24"/>
        </w:rPr>
        <w:t>t</w:t>
      </w:r>
      <w:r>
        <w:rPr>
          <w:spacing w:val="-1"/>
          <w:sz w:val="24"/>
          <w:szCs w:val="24"/>
        </w:rPr>
        <w:t>era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y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58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4"/>
          <w:sz w:val="24"/>
          <w:szCs w:val="24"/>
        </w:rPr>
        <w:t>e</w:t>
      </w:r>
      <w:r>
        <w:rPr>
          <w:spacing w:val="-2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e</w:t>
      </w:r>
      <w:r>
        <w:rPr>
          <w:spacing w:val="-6"/>
          <w:sz w:val="24"/>
          <w:szCs w:val="24"/>
        </w:rPr>
        <w:t>f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5"/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2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6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2"/>
          <w:sz w:val="24"/>
          <w:szCs w:val="24"/>
        </w:rPr>
        <w:t>'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………………….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-6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>c</w:t>
      </w:r>
      <w:r>
        <w:rPr>
          <w:spacing w:val="-7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6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pacing w:val="4"/>
          <w:sz w:val="24"/>
          <w:szCs w:val="24"/>
        </w:rPr>
        <w:t>e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 xml:space="preserve">y 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-5"/>
          <w:sz w:val="24"/>
          <w:szCs w:val="24"/>
        </w:rPr>
        <w:t>p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e</w:t>
      </w:r>
      <w:r>
        <w:rPr>
          <w:spacing w:val="-6"/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d so</w:t>
      </w:r>
      <w:r>
        <w:rPr>
          <w:spacing w:val="-5"/>
          <w:sz w:val="24"/>
          <w:szCs w:val="24"/>
        </w:rPr>
        <w:t>o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a</w:t>
      </w:r>
      <w:r>
        <w:rPr>
          <w:spacing w:val="-8"/>
          <w:sz w:val="24"/>
          <w:szCs w:val="24"/>
        </w:rPr>
        <w:t>f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2"/>
          <w:sz w:val="24"/>
          <w:szCs w:val="24"/>
        </w:rPr>
        <w:t>o</w:t>
      </w:r>
      <w:r>
        <w:rPr>
          <w:spacing w:val="-6"/>
          <w:sz w:val="24"/>
          <w:szCs w:val="24"/>
        </w:rPr>
        <w:t>m</w:t>
      </w:r>
      <w:r>
        <w:rPr>
          <w:spacing w:val="2"/>
          <w:sz w:val="24"/>
          <w:szCs w:val="24"/>
        </w:rPr>
        <w:t>en</w:t>
      </w:r>
      <w:r>
        <w:rPr>
          <w:spacing w:val="-10"/>
          <w:sz w:val="24"/>
          <w:szCs w:val="24"/>
        </w:rPr>
        <w:t>'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5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-6"/>
          <w:sz w:val="24"/>
          <w:szCs w:val="24"/>
        </w:rPr>
        <w:t>a</w:t>
      </w:r>
      <w:r>
        <w:rPr>
          <w:spacing w:val="-2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m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nt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pacing w:val="1"/>
          <w:position w:val="1"/>
          <w:sz w:val="24"/>
          <w:szCs w:val="24"/>
        </w:rPr>
        <w:t>C</w:t>
      </w:r>
      <w:r>
        <w:rPr>
          <w:position w:val="1"/>
          <w:sz w:val="24"/>
          <w:szCs w:val="24"/>
        </w:rPr>
        <w:t>.</w:t>
      </w:r>
      <w:r>
        <w:rPr>
          <w:spacing w:val="-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s</w:t>
      </w:r>
      <w:r>
        <w:rPr>
          <w:spacing w:val="1"/>
          <w:position w:val="1"/>
          <w:sz w:val="24"/>
          <w:szCs w:val="24"/>
        </w:rPr>
        <w:t>til</w:t>
      </w:r>
      <w:r>
        <w:rPr>
          <w:position w:val="1"/>
          <w:sz w:val="24"/>
          <w:szCs w:val="24"/>
        </w:rPr>
        <w:t>l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spacing w:val="-3"/>
          <w:position w:val="1"/>
          <w:sz w:val="24"/>
          <w:szCs w:val="24"/>
        </w:rPr>
        <w:t>e</w:t>
      </w:r>
      <w:r>
        <w:rPr>
          <w:spacing w:val="2"/>
          <w:position w:val="1"/>
          <w:sz w:val="24"/>
          <w:szCs w:val="24"/>
        </w:rPr>
        <w:t>x</w:t>
      </w:r>
      <w:r>
        <w:rPr>
          <w:spacing w:val="-2"/>
          <w:position w:val="1"/>
          <w:sz w:val="24"/>
          <w:szCs w:val="24"/>
        </w:rPr>
        <w:t>is</w:t>
      </w:r>
      <w:r>
        <w:rPr>
          <w:position w:val="1"/>
          <w:sz w:val="24"/>
          <w:szCs w:val="24"/>
        </w:rPr>
        <w:t>t</w:t>
      </w:r>
      <w:r>
        <w:rPr>
          <w:spacing w:val="8"/>
          <w:position w:val="1"/>
          <w:sz w:val="24"/>
          <w:szCs w:val="24"/>
        </w:rPr>
        <w:t xml:space="preserve"> </w:t>
      </w:r>
      <w:r>
        <w:rPr>
          <w:spacing w:val="-6"/>
          <w:position w:val="1"/>
          <w:sz w:val="24"/>
          <w:szCs w:val="24"/>
        </w:rPr>
        <w:t>a</w:t>
      </w:r>
      <w:r>
        <w:rPr>
          <w:position w:val="1"/>
          <w:sz w:val="24"/>
          <w:szCs w:val="24"/>
        </w:rPr>
        <w:t>t</w:t>
      </w:r>
      <w:r>
        <w:rPr>
          <w:spacing w:val="3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p</w:t>
      </w:r>
      <w:r>
        <w:rPr>
          <w:spacing w:val="-6"/>
          <w:position w:val="1"/>
          <w:sz w:val="24"/>
          <w:szCs w:val="24"/>
        </w:rPr>
        <w:t>r</w:t>
      </w:r>
      <w:r>
        <w:rPr>
          <w:spacing w:val="2"/>
          <w:position w:val="1"/>
          <w:sz w:val="24"/>
          <w:szCs w:val="24"/>
        </w:rPr>
        <w:t>e</w:t>
      </w:r>
      <w:r>
        <w:rPr>
          <w:spacing w:val="3"/>
          <w:position w:val="1"/>
          <w:sz w:val="24"/>
          <w:szCs w:val="24"/>
        </w:rPr>
        <w:t>s</w:t>
      </w:r>
      <w:r>
        <w:rPr>
          <w:spacing w:val="-6"/>
          <w:position w:val="1"/>
          <w:sz w:val="24"/>
          <w:szCs w:val="24"/>
        </w:rPr>
        <w:t>e</w:t>
      </w:r>
      <w:r>
        <w:rPr>
          <w:position w:val="1"/>
          <w:sz w:val="24"/>
          <w:szCs w:val="24"/>
        </w:rPr>
        <w:t>nt</w:t>
      </w:r>
      <w:r>
        <w:rPr>
          <w:spacing w:val="-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 xml:space="preserve">.                          </w:t>
      </w:r>
      <w:r>
        <w:rPr>
          <w:sz w:val="24"/>
          <w:szCs w:val="24"/>
        </w:rPr>
        <w:t>D.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rc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nge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-3"/>
          <w:sz w:val="24"/>
          <w:szCs w:val="24"/>
        </w:rPr>
        <w:t>f</w:t>
      </w:r>
      <w:r>
        <w:rPr>
          <w:spacing w:val="1"/>
          <w:sz w:val="24"/>
          <w:szCs w:val="24"/>
        </w:rPr>
        <w:t>t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6"/>
          <w:sz w:val="24"/>
          <w:szCs w:val="24"/>
        </w:rPr>
        <w:t>e</w:t>
      </w:r>
      <w:r>
        <w:rPr>
          <w:spacing w:val="7"/>
          <w:sz w:val="24"/>
          <w:szCs w:val="24"/>
        </w:rPr>
        <w:t>n</w:t>
      </w:r>
      <w:r>
        <w:rPr>
          <w:spacing w:val="-10"/>
          <w:sz w:val="24"/>
          <w:szCs w:val="24"/>
        </w:rPr>
        <w:t>'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li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-6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</w:t>
      </w:r>
      <w:r>
        <w:rPr>
          <w:spacing w:val="1"/>
          <w:sz w:val="24"/>
          <w:szCs w:val="24"/>
        </w:rPr>
        <w:t>m</w:t>
      </w:r>
      <w:r>
        <w:rPr>
          <w:spacing w:val="-5"/>
          <w:sz w:val="24"/>
          <w:szCs w:val="24"/>
        </w:rPr>
        <w:t>o</w:t>
      </w:r>
      <w:r>
        <w:rPr>
          <w:spacing w:val="-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e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t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spacing w:line="359" w:lineRule="auto"/>
        <w:ind w:left="113" w:right="3011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59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8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pacing w:val="-5"/>
          <w:sz w:val="24"/>
          <w:szCs w:val="24"/>
        </w:rPr>
        <w:t>d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-5"/>
          <w:sz w:val="24"/>
          <w:szCs w:val="24"/>
        </w:rPr>
        <w:t>x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, w</w:t>
      </w:r>
      <w:r>
        <w:rPr>
          <w:spacing w:val="-5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2</w:t>
      </w:r>
      <w:r>
        <w:rPr>
          <w:spacing w:val="2"/>
          <w:sz w:val="24"/>
          <w:szCs w:val="24"/>
        </w:rPr>
        <w:t>1</w:t>
      </w:r>
      <w:r>
        <w:rPr>
          <w:spacing w:val="-1"/>
          <w:position w:val="8"/>
          <w:sz w:val="15"/>
          <w:szCs w:val="15"/>
        </w:rPr>
        <w:t>s</w:t>
      </w:r>
      <w:r>
        <w:rPr>
          <w:position w:val="8"/>
          <w:sz w:val="15"/>
          <w:szCs w:val="15"/>
        </w:rPr>
        <w:t xml:space="preserve">t </w:t>
      </w:r>
      <w:r>
        <w:rPr>
          <w:spacing w:val="18"/>
          <w:position w:val="8"/>
          <w:sz w:val="15"/>
          <w:szCs w:val="15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y              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. 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n</w:t>
      </w:r>
      <w:r>
        <w:rPr>
          <w:spacing w:val="-7"/>
          <w:sz w:val="24"/>
          <w:szCs w:val="24"/>
        </w:rPr>
        <w:t>o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5"/>
          <w:sz w:val="24"/>
          <w:szCs w:val="24"/>
        </w:rPr>
        <w:t>u</w:t>
      </w:r>
      <w:r>
        <w:rPr>
          <w:spacing w:val="3"/>
          <w:sz w:val="24"/>
          <w:szCs w:val="24"/>
        </w:rPr>
        <w:t>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an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>e</w:t>
      </w:r>
    </w:p>
    <w:p w:rsidR="004D47C5" w:rsidRDefault="004D47C5" w:rsidP="004D47C5">
      <w:pPr>
        <w:spacing w:before="7"/>
        <w:ind w:left="113"/>
        <w:rPr>
          <w:sz w:val="24"/>
          <w:szCs w:val="24"/>
        </w:rPr>
      </w:pP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6"/>
          <w:sz w:val="24"/>
          <w:szCs w:val="24"/>
        </w:rPr>
        <w:t>c</w:t>
      </w:r>
      <w:r>
        <w:rPr>
          <w:spacing w:val="-2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s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mil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l</w:t>
      </w:r>
      <w:r>
        <w:rPr>
          <w:spacing w:val="2"/>
          <w:sz w:val="24"/>
          <w:szCs w:val="24"/>
        </w:rPr>
        <w:t>en</w:t>
      </w:r>
      <w:r>
        <w:rPr>
          <w:spacing w:val="-6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s</w:t>
      </w:r>
      <w:r>
        <w:rPr>
          <w:spacing w:val="-2"/>
          <w:sz w:val="24"/>
          <w:szCs w:val="24"/>
        </w:rPr>
        <w:t>o</w:t>
      </w:r>
      <w:r>
        <w:rPr>
          <w:spacing w:val="-6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pacing w:val="4"/>
          <w:sz w:val="24"/>
          <w:szCs w:val="24"/>
        </w:rPr>
        <w:t>e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s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g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-6"/>
          <w:sz w:val="24"/>
          <w:szCs w:val="24"/>
        </w:rPr>
        <w:t>l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om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5"/>
          <w:sz w:val="24"/>
          <w:szCs w:val="24"/>
        </w:rPr>
        <w:t>u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nds</w:t>
      </w:r>
      <w:r>
        <w:rPr>
          <w:spacing w:val="3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w</w:t>
      </w:r>
      <w:r>
        <w:rPr>
          <w:spacing w:val="-2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spacing w:before="3" w:line="359" w:lineRule="auto"/>
        <w:ind w:left="113" w:right="83"/>
        <w:jc w:val="both"/>
        <w:rPr>
          <w:sz w:val="24"/>
          <w:szCs w:val="24"/>
        </w:rPr>
        <w:sectPr w:rsidR="004D47C5">
          <w:pgSz w:w="12240" w:h="15840"/>
          <w:pgMar w:top="1220" w:right="980" w:bottom="280" w:left="1020" w:header="758" w:footer="0" w:gutter="0"/>
          <w:cols w:space="720"/>
        </w:sectPr>
      </w:pP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>p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 xml:space="preserve">nd </w:t>
      </w:r>
      <w:r>
        <w:rPr>
          <w:spacing w:val="-2"/>
          <w:sz w:val="24"/>
          <w:szCs w:val="24"/>
        </w:rPr>
        <w:t>l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</w:t>
      </w:r>
      <w:r>
        <w:rPr>
          <w:sz w:val="24"/>
          <w:szCs w:val="24"/>
        </w:rPr>
        <w:t>2 h</w:t>
      </w:r>
      <w:r>
        <w:rPr>
          <w:spacing w:val="-5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 w</w:t>
      </w:r>
      <w:r>
        <w:rPr>
          <w:spacing w:val="-2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7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de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2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5"/>
          <w:sz w:val="24"/>
          <w:szCs w:val="24"/>
        </w:rPr>
        <w:t>o</w:t>
      </w:r>
      <w:r>
        <w:rPr>
          <w:spacing w:val="-2"/>
          <w:sz w:val="24"/>
          <w:szCs w:val="24"/>
        </w:rPr>
        <w:t>i</w:t>
      </w:r>
      <w:r>
        <w:rPr>
          <w:spacing w:val="7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7"/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w</w:t>
      </w:r>
      <w:r>
        <w:rPr>
          <w:spacing w:val="-5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</w:p>
    <w:p w:rsidR="004D47C5" w:rsidRDefault="004D47C5">
      <w:pPr>
        <w:spacing w:line="200" w:lineRule="exact"/>
      </w:pPr>
    </w:p>
    <w:p w:rsidR="004D47C5" w:rsidRDefault="004D47C5">
      <w:pPr>
        <w:spacing w:line="200" w:lineRule="exact"/>
      </w:pPr>
    </w:p>
    <w:p w:rsidR="003B4AC9" w:rsidRDefault="003B4AC9">
      <w:pPr>
        <w:spacing w:line="140" w:lineRule="exact"/>
        <w:rPr>
          <w:sz w:val="15"/>
          <w:szCs w:val="15"/>
        </w:rPr>
      </w:pPr>
    </w:p>
    <w:p w:rsidR="003B4AC9" w:rsidRDefault="003B4AC9">
      <w:pPr>
        <w:spacing w:line="140" w:lineRule="exact"/>
        <w:rPr>
          <w:sz w:val="15"/>
          <w:szCs w:val="15"/>
        </w:rPr>
      </w:pPr>
    </w:p>
    <w:p w:rsidR="003B4AC9" w:rsidRDefault="00807B08">
      <w:pPr>
        <w:spacing w:before="29"/>
        <w:ind w:left="153"/>
        <w:rPr>
          <w:sz w:val="24"/>
          <w:szCs w:val="24"/>
        </w:rPr>
      </w:pPr>
      <w:r>
        <w:rPr>
          <w:b/>
          <w:spacing w:val="2"/>
          <w:sz w:val="24"/>
          <w:szCs w:val="24"/>
        </w:rPr>
        <w:t>R</w:t>
      </w:r>
      <w:r>
        <w:rPr>
          <w:b/>
          <w:spacing w:val="-8"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d</w:t>
      </w:r>
      <w:r>
        <w:rPr>
          <w:b/>
          <w:spacing w:val="49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-4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38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p</w:t>
      </w:r>
      <w:r>
        <w:rPr>
          <w:b/>
          <w:sz w:val="24"/>
          <w:szCs w:val="24"/>
        </w:rPr>
        <w:t>as</w:t>
      </w:r>
      <w:r>
        <w:rPr>
          <w:b/>
          <w:spacing w:val="-2"/>
          <w:sz w:val="24"/>
          <w:szCs w:val="24"/>
        </w:rPr>
        <w:t>s</w:t>
      </w:r>
      <w:r>
        <w:rPr>
          <w:b/>
          <w:sz w:val="24"/>
          <w:szCs w:val="24"/>
        </w:rPr>
        <w:t>age</w:t>
      </w:r>
      <w:r>
        <w:rPr>
          <w:b/>
          <w:spacing w:val="54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-4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5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c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-3"/>
          <w:sz w:val="24"/>
          <w:szCs w:val="24"/>
        </w:rPr>
        <w:t>rc</w:t>
      </w:r>
      <w:r>
        <w:rPr>
          <w:b/>
          <w:spacing w:val="-4"/>
          <w:sz w:val="24"/>
          <w:szCs w:val="24"/>
        </w:rPr>
        <w:t>l</w:t>
      </w:r>
      <w:r>
        <w:rPr>
          <w:b/>
          <w:sz w:val="24"/>
          <w:szCs w:val="24"/>
        </w:rPr>
        <w:t>e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35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b</w:t>
      </w:r>
      <w:r>
        <w:rPr>
          <w:b/>
          <w:spacing w:val="2"/>
          <w:sz w:val="24"/>
          <w:szCs w:val="24"/>
        </w:rPr>
        <w:t>e</w:t>
      </w:r>
      <w:r>
        <w:rPr>
          <w:b/>
          <w:spacing w:val="3"/>
          <w:sz w:val="24"/>
          <w:szCs w:val="24"/>
        </w:rPr>
        <w:t>s</w:t>
      </w:r>
      <w:r>
        <w:rPr>
          <w:b/>
          <w:sz w:val="24"/>
          <w:szCs w:val="24"/>
        </w:rPr>
        <w:t>t</w:t>
      </w:r>
      <w:r>
        <w:rPr>
          <w:b/>
          <w:spacing w:val="30"/>
          <w:sz w:val="24"/>
          <w:szCs w:val="24"/>
        </w:rPr>
        <w:t xml:space="preserve"> </w:t>
      </w:r>
      <w:r>
        <w:rPr>
          <w:b/>
          <w:sz w:val="24"/>
          <w:szCs w:val="24"/>
        </w:rPr>
        <w:t>an</w:t>
      </w:r>
      <w:r>
        <w:rPr>
          <w:b/>
          <w:spacing w:val="-5"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4"/>
          <w:sz w:val="24"/>
          <w:szCs w:val="24"/>
        </w:rPr>
        <w:t>e</w:t>
      </w:r>
      <w:r>
        <w:rPr>
          <w:b/>
          <w:sz w:val="24"/>
          <w:szCs w:val="24"/>
        </w:rPr>
        <w:t xml:space="preserve">r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</w:t>
      </w:r>
      <w:r>
        <w:rPr>
          <w:b/>
          <w:spacing w:val="17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f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 xml:space="preserve"> i</w:t>
      </w:r>
      <w:r>
        <w:rPr>
          <w:b/>
          <w:sz w:val="24"/>
          <w:szCs w:val="24"/>
        </w:rPr>
        <w:t>n</w:t>
      </w:r>
      <w:r>
        <w:rPr>
          <w:b/>
          <w:spacing w:val="18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35"/>
          <w:sz w:val="24"/>
          <w:szCs w:val="24"/>
        </w:rPr>
        <w:t xml:space="preserve"> </w:t>
      </w:r>
      <w:r>
        <w:rPr>
          <w:b/>
          <w:sz w:val="24"/>
          <w:szCs w:val="24"/>
        </w:rPr>
        <w:t>gap</w:t>
      </w:r>
      <w:r>
        <w:rPr>
          <w:b/>
          <w:spacing w:val="32"/>
          <w:sz w:val="24"/>
          <w:szCs w:val="24"/>
        </w:rPr>
        <w:t xml:space="preserve"> </w:t>
      </w:r>
      <w:r>
        <w:rPr>
          <w:b/>
          <w:sz w:val="24"/>
          <w:szCs w:val="24"/>
        </w:rPr>
        <w:t>f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om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60</w:t>
      </w:r>
      <w:r>
        <w:rPr>
          <w:b/>
          <w:spacing w:val="21"/>
          <w:sz w:val="24"/>
          <w:szCs w:val="24"/>
        </w:rPr>
        <w:t xml:space="preserve"> </w:t>
      </w:r>
      <w:r>
        <w:rPr>
          <w:b/>
          <w:sz w:val="24"/>
          <w:szCs w:val="24"/>
        </w:rPr>
        <w:t>to</w:t>
      </w:r>
      <w:r>
        <w:rPr>
          <w:b/>
          <w:spacing w:val="18"/>
          <w:sz w:val="24"/>
          <w:szCs w:val="24"/>
        </w:rPr>
        <w:t xml:space="preserve"> </w:t>
      </w:r>
      <w:r>
        <w:rPr>
          <w:b/>
          <w:w w:val="108"/>
          <w:sz w:val="24"/>
          <w:szCs w:val="24"/>
        </w:rPr>
        <w:t>6</w:t>
      </w:r>
      <w:r>
        <w:rPr>
          <w:b/>
          <w:spacing w:val="-2"/>
          <w:w w:val="108"/>
          <w:sz w:val="24"/>
          <w:szCs w:val="24"/>
        </w:rPr>
        <w:t>4</w:t>
      </w:r>
      <w:r>
        <w:rPr>
          <w:b/>
          <w:w w:val="108"/>
          <w:sz w:val="24"/>
          <w:szCs w:val="24"/>
        </w:rPr>
        <w:t>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3962" w:right="3998"/>
        <w:jc w:val="center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P</w:t>
      </w:r>
      <w:r>
        <w:rPr>
          <w:b/>
          <w:sz w:val="24"/>
          <w:szCs w:val="24"/>
        </w:rPr>
        <w:t>AR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N</w:t>
      </w:r>
      <w:r>
        <w:rPr>
          <w:b/>
          <w:spacing w:val="-4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S</w:t>
      </w:r>
      <w:r>
        <w:rPr>
          <w:b/>
          <w:sz w:val="24"/>
          <w:szCs w:val="24"/>
        </w:rPr>
        <w:t>’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DR</w:t>
      </w:r>
      <w:r>
        <w:rPr>
          <w:b/>
          <w:spacing w:val="-4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S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53" w:right="60" w:firstLine="967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-3"/>
          <w:sz w:val="24"/>
          <w:szCs w:val="24"/>
        </w:rPr>
        <w:t>re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a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2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pacing w:val="-6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</w:t>
      </w:r>
      <w:r>
        <w:rPr>
          <w:spacing w:val="3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3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3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-2"/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ld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en</w:t>
      </w:r>
      <w:r>
        <w:rPr>
          <w:spacing w:val="-6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41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t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38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>p</w:t>
      </w:r>
      <w:r>
        <w:rPr>
          <w:sz w:val="24"/>
          <w:szCs w:val="24"/>
        </w:rPr>
        <w:t>e</w:t>
      </w:r>
      <w:r>
        <w:rPr>
          <w:spacing w:val="3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3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>i</w:t>
      </w:r>
      <w:r>
        <w:rPr>
          <w:spacing w:val="-6"/>
          <w:sz w:val="24"/>
          <w:szCs w:val="24"/>
        </w:rPr>
        <w:t>l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34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a b</w:t>
      </w:r>
      <w:r>
        <w:rPr>
          <w:spacing w:val="-3"/>
          <w:sz w:val="24"/>
          <w:szCs w:val="24"/>
        </w:rPr>
        <w:t>e</w:t>
      </w:r>
      <w:r>
        <w:rPr>
          <w:spacing w:val="-2"/>
          <w:sz w:val="24"/>
          <w:szCs w:val="24"/>
        </w:rPr>
        <w:t>tt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1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e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60</w:t>
      </w:r>
      <w:r>
        <w:rPr>
          <w:spacing w:val="-6"/>
          <w:sz w:val="24"/>
          <w:szCs w:val="24"/>
        </w:rPr>
        <w:t>)</w:t>
      </w:r>
      <w:r>
        <w:rPr>
          <w:sz w:val="24"/>
          <w:szCs w:val="24"/>
        </w:rPr>
        <w:t>…</w:t>
      </w:r>
      <w:r>
        <w:rPr>
          <w:spacing w:val="-5"/>
          <w:sz w:val="24"/>
          <w:szCs w:val="24"/>
        </w:rPr>
        <w:t>…</w:t>
      </w:r>
      <w:r>
        <w:rPr>
          <w:sz w:val="24"/>
          <w:szCs w:val="24"/>
        </w:rPr>
        <w:t>….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4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h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d.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4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d</w:t>
      </w:r>
      <w:r>
        <w:rPr>
          <w:spacing w:val="-6"/>
          <w:sz w:val="24"/>
          <w:szCs w:val="24"/>
        </w:rPr>
        <w:t>r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m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r</w:t>
      </w:r>
      <w:r>
        <w:rPr>
          <w:spacing w:val="-8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l do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</w:t>
      </w:r>
      <w:r>
        <w:rPr>
          <w:spacing w:val="-6"/>
          <w:sz w:val="24"/>
          <w:szCs w:val="24"/>
        </w:rPr>
        <w:t>l</w:t>
      </w:r>
      <w:r>
        <w:rPr>
          <w:sz w:val="24"/>
          <w:szCs w:val="24"/>
        </w:rPr>
        <w:t>dn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 xml:space="preserve">do. </w:t>
      </w:r>
      <w:r>
        <w:rPr>
          <w:spacing w:val="1"/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pacing w:val="-6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1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(</w:t>
      </w:r>
      <w:r>
        <w:rPr>
          <w:spacing w:val="-2"/>
          <w:sz w:val="24"/>
          <w:szCs w:val="24"/>
        </w:rPr>
        <w:t>6</w:t>
      </w:r>
      <w:r>
        <w:rPr>
          <w:spacing w:val="-10"/>
          <w:sz w:val="24"/>
          <w:szCs w:val="24"/>
        </w:rPr>
        <w:t>1</w:t>
      </w:r>
      <w:r>
        <w:rPr>
          <w:sz w:val="24"/>
          <w:szCs w:val="24"/>
        </w:rPr>
        <w:t>)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……</w:t>
      </w:r>
      <w:r>
        <w:rPr>
          <w:sz w:val="24"/>
          <w:szCs w:val="24"/>
        </w:rPr>
        <w:t>…</w:t>
      </w:r>
      <w:r>
        <w:rPr>
          <w:spacing w:val="-5"/>
          <w:sz w:val="24"/>
          <w:szCs w:val="24"/>
        </w:rPr>
        <w:t>…</w:t>
      </w:r>
      <w:r>
        <w:rPr>
          <w:sz w:val="24"/>
          <w:szCs w:val="24"/>
        </w:rPr>
        <w:t>…..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5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U</w:t>
      </w:r>
      <w:r>
        <w:rPr>
          <w:sz w:val="24"/>
          <w:szCs w:val="24"/>
        </w:rPr>
        <w:t>.S</w:t>
      </w:r>
      <w:r>
        <w:rPr>
          <w:spacing w:val="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om</w:t>
      </w:r>
      <w:r>
        <w:rPr>
          <w:spacing w:val="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re</w:t>
      </w:r>
      <w:r>
        <w:rPr>
          <w:spacing w:val="1"/>
          <w:sz w:val="24"/>
          <w:szCs w:val="24"/>
        </w:rPr>
        <w:t>i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oun</w:t>
      </w:r>
      <w:r>
        <w:rPr>
          <w:spacing w:val="1"/>
          <w:sz w:val="24"/>
          <w:szCs w:val="24"/>
        </w:rPr>
        <w:t>t</w:t>
      </w:r>
      <w:r>
        <w:rPr>
          <w:spacing w:val="-6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hope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>i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r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w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a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d</w:t>
      </w:r>
      <w:r>
        <w:rPr>
          <w:spacing w:val="5"/>
          <w:sz w:val="24"/>
          <w:szCs w:val="24"/>
        </w:rPr>
        <w:t>u</w:t>
      </w:r>
      <w:r>
        <w:rPr>
          <w:spacing w:val="-6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h</w:t>
      </w:r>
      <w:r>
        <w:rPr>
          <w:spacing w:val="-3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nk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d</w:t>
      </w:r>
      <w:r>
        <w:rPr>
          <w:spacing w:val="-1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w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re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pacing w:val="-2"/>
          <w:sz w:val="24"/>
          <w:szCs w:val="24"/>
        </w:rPr>
        <w:t>62</w:t>
      </w:r>
      <w:r>
        <w:rPr>
          <w:spacing w:val="-1"/>
          <w:sz w:val="24"/>
          <w:szCs w:val="24"/>
        </w:rPr>
        <w:t>)</w:t>
      </w:r>
      <w:r>
        <w:rPr>
          <w:spacing w:val="-5"/>
          <w:sz w:val="24"/>
          <w:szCs w:val="24"/>
        </w:rPr>
        <w:t>…</w:t>
      </w:r>
      <w:r>
        <w:rPr>
          <w:spacing w:val="2"/>
          <w:sz w:val="24"/>
          <w:szCs w:val="24"/>
        </w:rPr>
        <w:t>…</w:t>
      </w:r>
      <w:r>
        <w:rPr>
          <w:spacing w:val="-5"/>
          <w:sz w:val="24"/>
          <w:szCs w:val="24"/>
        </w:rPr>
        <w:t>…</w:t>
      </w:r>
      <w:r>
        <w:rPr>
          <w:sz w:val="24"/>
          <w:szCs w:val="24"/>
        </w:rPr>
        <w:t>…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2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u</w:t>
      </w:r>
      <w:r>
        <w:rPr>
          <w:spacing w:val="-6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>s</w:t>
      </w:r>
      <w:r>
        <w:rPr>
          <w:spacing w:val="-6"/>
          <w:sz w:val="24"/>
          <w:szCs w:val="24"/>
        </w:rPr>
        <w:t>f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li</w:t>
      </w:r>
      <w:r>
        <w:rPr>
          <w:spacing w:val="2"/>
          <w:sz w:val="24"/>
          <w:szCs w:val="24"/>
        </w:rPr>
        <w:t>v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s. 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ny</w:t>
      </w:r>
      <w:r>
        <w:rPr>
          <w:spacing w:val="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-6"/>
          <w:sz w:val="24"/>
          <w:szCs w:val="24"/>
        </w:rPr>
        <w:t>c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-8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(</w:t>
      </w:r>
      <w:r>
        <w:rPr>
          <w:spacing w:val="-2"/>
          <w:sz w:val="24"/>
          <w:szCs w:val="24"/>
        </w:rPr>
        <w:t>6</w:t>
      </w:r>
      <w:r>
        <w:rPr>
          <w:spacing w:val="-7"/>
          <w:sz w:val="24"/>
          <w:szCs w:val="24"/>
        </w:rPr>
        <w:t>3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…</w:t>
      </w:r>
      <w:r>
        <w:rPr>
          <w:spacing w:val="-5"/>
          <w:sz w:val="24"/>
          <w:szCs w:val="24"/>
        </w:rPr>
        <w:t>…</w:t>
      </w:r>
      <w:r>
        <w:rPr>
          <w:sz w:val="24"/>
          <w:szCs w:val="24"/>
        </w:rPr>
        <w:t>…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7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>i</w:t>
      </w:r>
      <w:r>
        <w:rPr>
          <w:spacing w:val="-6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w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2"/>
          <w:sz w:val="24"/>
          <w:szCs w:val="24"/>
        </w:rPr>
        <w:t>o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p</w:t>
      </w:r>
      <w:r>
        <w:rPr>
          <w:spacing w:val="2"/>
          <w:sz w:val="24"/>
          <w:szCs w:val="24"/>
        </w:rPr>
        <w:t>p</w:t>
      </w:r>
      <w:r>
        <w:rPr>
          <w:spacing w:val="-2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1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nk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r 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il</w:t>
      </w:r>
      <w:r>
        <w:rPr>
          <w:spacing w:val="-2"/>
          <w:sz w:val="24"/>
          <w:szCs w:val="24"/>
        </w:rPr>
        <w:t>d</w:t>
      </w:r>
      <w:r>
        <w:rPr>
          <w:spacing w:val="-3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2"/>
          <w:sz w:val="24"/>
          <w:szCs w:val="24"/>
        </w:rPr>
        <w:t>i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pacing w:val="-5"/>
          <w:sz w:val="24"/>
          <w:szCs w:val="24"/>
        </w:rPr>
        <w:t>o</w:t>
      </w:r>
      <w:r>
        <w:rPr>
          <w:sz w:val="24"/>
          <w:szCs w:val="24"/>
        </w:rPr>
        <w:t>se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4"/>
          <w:sz w:val="24"/>
          <w:szCs w:val="24"/>
        </w:rPr>
        <w:t>e</w:t>
      </w:r>
      <w:r>
        <w:rPr>
          <w:spacing w:val="-6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use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s.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e </w:t>
      </w:r>
      <w:r>
        <w:rPr>
          <w:spacing w:val="-3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6"/>
          <w:sz w:val="24"/>
          <w:szCs w:val="24"/>
        </w:rPr>
        <w:t>l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un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pacing w:val="-6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se s</w:t>
      </w:r>
      <w:r>
        <w:rPr>
          <w:spacing w:val="-1"/>
          <w:sz w:val="24"/>
          <w:szCs w:val="24"/>
        </w:rPr>
        <w:t>a</w:t>
      </w:r>
      <w:r>
        <w:rPr>
          <w:spacing w:val="-6"/>
          <w:sz w:val="24"/>
          <w:szCs w:val="24"/>
        </w:rPr>
        <w:t>c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4"/>
          <w:sz w:val="24"/>
          <w:szCs w:val="24"/>
        </w:rPr>
        <w:t>c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pacing w:val="-6"/>
          <w:sz w:val="24"/>
          <w:szCs w:val="24"/>
        </w:rPr>
        <w:t>a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o</w:t>
      </w:r>
      <w:r>
        <w:rPr>
          <w:spacing w:val="-5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1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5"/>
          <w:sz w:val="24"/>
          <w:szCs w:val="24"/>
        </w:rPr>
        <w:t>s</w:t>
      </w:r>
      <w:r>
        <w:rPr>
          <w:sz w:val="24"/>
          <w:szCs w:val="24"/>
        </w:rPr>
        <w:t>.</w:t>
      </w:r>
      <w:r>
        <w:rPr>
          <w:spacing w:val="2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(</w:t>
      </w:r>
      <w:r>
        <w:rPr>
          <w:spacing w:val="-2"/>
          <w:sz w:val="24"/>
          <w:szCs w:val="24"/>
        </w:rPr>
        <w:t>6</w:t>
      </w:r>
      <w:r>
        <w:rPr>
          <w:spacing w:val="-7"/>
          <w:sz w:val="24"/>
          <w:szCs w:val="24"/>
        </w:rPr>
        <w:t>4</w:t>
      </w:r>
      <w:r>
        <w:rPr>
          <w:spacing w:val="-1"/>
          <w:sz w:val="24"/>
          <w:szCs w:val="24"/>
        </w:rPr>
        <w:t>)</w:t>
      </w:r>
      <w:r>
        <w:rPr>
          <w:spacing w:val="-5"/>
          <w:sz w:val="24"/>
          <w:szCs w:val="24"/>
        </w:rPr>
        <w:t>…</w:t>
      </w:r>
      <w:r>
        <w:rPr>
          <w:sz w:val="24"/>
          <w:szCs w:val="24"/>
        </w:rPr>
        <w:t>……</w:t>
      </w:r>
      <w:r>
        <w:rPr>
          <w:spacing w:val="-5"/>
          <w:sz w:val="24"/>
          <w:szCs w:val="24"/>
        </w:rPr>
        <w:t>.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c</w:t>
      </w:r>
      <w:r>
        <w:rPr>
          <w:spacing w:val="-2"/>
          <w:sz w:val="24"/>
          <w:szCs w:val="24"/>
        </w:rPr>
        <w:t>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f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l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s</w:t>
      </w:r>
      <w:r>
        <w:rPr>
          <w:spacing w:val="2"/>
          <w:sz w:val="24"/>
          <w:szCs w:val="24"/>
        </w:rPr>
        <w:t>h</w:t>
      </w:r>
      <w:r>
        <w:rPr>
          <w:spacing w:val="-6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9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t</w:t>
      </w:r>
      <w:r>
        <w:rPr>
          <w:sz w:val="24"/>
          <w:szCs w:val="24"/>
        </w:rPr>
        <w:t>s</w:t>
      </w:r>
    </w:p>
    <w:p w:rsidR="003B4AC9" w:rsidRDefault="00807B08">
      <w:pPr>
        <w:spacing w:before="4" w:line="260" w:lineRule="exact"/>
        <w:ind w:left="153"/>
        <w:rPr>
          <w:sz w:val="24"/>
          <w:szCs w:val="24"/>
        </w:rPr>
      </w:pPr>
      <w:r>
        <w:rPr>
          <w:spacing w:val="2"/>
          <w:position w:val="-1"/>
          <w:sz w:val="24"/>
          <w:szCs w:val="24"/>
        </w:rPr>
        <w:t>a</w:t>
      </w:r>
      <w:r>
        <w:rPr>
          <w:spacing w:val="-6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e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so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</w:t>
      </w:r>
      <w:r>
        <w:rPr>
          <w:spacing w:val="6"/>
          <w:position w:val="-1"/>
          <w:sz w:val="24"/>
          <w:szCs w:val="24"/>
        </w:rPr>
        <w:t>i</w:t>
      </w:r>
      <w:r>
        <w:rPr>
          <w:spacing w:val="-3"/>
          <w:position w:val="-1"/>
          <w:sz w:val="24"/>
          <w:szCs w:val="24"/>
        </w:rPr>
        <w:t>f</w:t>
      </w:r>
      <w:r>
        <w:rPr>
          <w:spacing w:val="-8"/>
          <w:position w:val="-1"/>
          <w:sz w:val="24"/>
          <w:szCs w:val="24"/>
        </w:rPr>
        <w:t>f</w:t>
      </w:r>
      <w:r>
        <w:rPr>
          <w:spacing w:val="-1"/>
          <w:position w:val="-1"/>
          <w:sz w:val="24"/>
          <w:szCs w:val="24"/>
        </w:rPr>
        <w:t>er</w:t>
      </w:r>
      <w:r>
        <w:rPr>
          <w:spacing w:val="2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nt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spacing w:val="-3"/>
          <w:position w:val="-1"/>
          <w:sz w:val="24"/>
          <w:szCs w:val="24"/>
        </w:rPr>
        <w:t>f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om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>o</w:t>
      </w:r>
      <w:r>
        <w:rPr>
          <w:spacing w:val="-2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h</w:t>
      </w:r>
      <w:r>
        <w:rPr>
          <w:spacing w:val="-3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A</w:t>
      </w:r>
      <w:r>
        <w:rPr>
          <w:spacing w:val="-4"/>
          <w:position w:val="-1"/>
          <w:sz w:val="24"/>
          <w:szCs w:val="24"/>
        </w:rPr>
        <w:t>m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-6"/>
          <w:position w:val="-1"/>
          <w:sz w:val="24"/>
          <w:szCs w:val="24"/>
        </w:rPr>
        <w:t>r</w:t>
      </w:r>
      <w:r>
        <w:rPr>
          <w:spacing w:val="1"/>
          <w:position w:val="-1"/>
          <w:sz w:val="24"/>
          <w:szCs w:val="24"/>
        </w:rPr>
        <w:t>i</w:t>
      </w:r>
      <w:r>
        <w:rPr>
          <w:spacing w:val="4"/>
          <w:position w:val="-1"/>
          <w:sz w:val="24"/>
          <w:szCs w:val="24"/>
        </w:rPr>
        <w:t>c</w:t>
      </w:r>
      <w:r>
        <w:rPr>
          <w:spacing w:val="-3"/>
          <w:position w:val="-1"/>
          <w:sz w:val="24"/>
          <w:szCs w:val="24"/>
        </w:rPr>
        <w:t>a</w:t>
      </w:r>
      <w:r>
        <w:rPr>
          <w:spacing w:val="-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s.</w:t>
      </w:r>
    </w:p>
    <w:p w:rsidR="003B4AC9" w:rsidRDefault="003B4AC9">
      <w:pPr>
        <w:spacing w:before="5" w:line="60" w:lineRule="exact"/>
        <w:rPr>
          <w:sz w:val="7"/>
          <w:szCs w:val="7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2574"/>
        <w:gridCol w:w="1870"/>
        <w:gridCol w:w="1954"/>
        <w:gridCol w:w="2010"/>
      </w:tblGrid>
      <w:tr w:rsidR="003B4AC9">
        <w:trPr>
          <w:trHeight w:hRule="exact" w:val="840"/>
        </w:trPr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40"/>
              <w:rPr>
                <w:sz w:val="24"/>
                <w:szCs w:val="24"/>
              </w:rPr>
            </w:pPr>
            <w:r>
              <w:rPr>
                <w:b/>
                <w:spacing w:val="6"/>
                <w:sz w:val="24"/>
                <w:szCs w:val="24"/>
              </w:rPr>
              <w:t>Q</w:t>
            </w:r>
            <w:r>
              <w:rPr>
                <w:b/>
                <w:spacing w:val="-6"/>
                <w:sz w:val="24"/>
                <w:szCs w:val="24"/>
              </w:rPr>
              <w:t>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pacing w:val="5"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3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60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pacing w:val="-8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li</w:t>
            </w:r>
            <w:r>
              <w:rPr>
                <w:sz w:val="24"/>
                <w:szCs w:val="24"/>
              </w:rPr>
              <w:t>ke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40"/>
              <w:rPr>
                <w:sz w:val="24"/>
                <w:szCs w:val="24"/>
              </w:rPr>
            </w:pPr>
            <w:r>
              <w:rPr>
                <w:b/>
                <w:spacing w:val="6"/>
                <w:sz w:val="24"/>
                <w:szCs w:val="24"/>
              </w:rPr>
              <w:t>Q</w:t>
            </w:r>
            <w:r>
              <w:rPr>
                <w:b/>
                <w:spacing w:val="-6"/>
                <w:sz w:val="24"/>
                <w:szCs w:val="24"/>
              </w:rPr>
              <w:t>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pacing w:val="5"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3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61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pacing w:val="-8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5"/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>ho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41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41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3"/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>hom</w:t>
            </w: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49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506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5"/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>hose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9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2"/>
                <w:sz w:val="24"/>
                <w:szCs w:val="24"/>
              </w:rPr>
              <w:t>h</w:t>
            </w:r>
            <w:r>
              <w:rPr>
                <w:spacing w:val="-3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9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w</w:t>
            </w:r>
            <w:r>
              <w:rPr>
                <w:spacing w:val="-5"/>
                <w:sz w:val="24"/>
                <w:szCs w:val="24"/>
              </w:rPr>
              <w:t>h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</w:p>
        </w:tc>
      </w:tr>
      <w:tr w:rsidR="003B4AC9">
        <w:trPr>
          <w:trHeight w:hRule="exact" w:val="828"/>
        </w:trPr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40"/>
              <w:rPr>
                <w:sz w:val="24"/>
                <w:szCs w:val="24"/>
              </w:rPr>
            </w:pPr>
            <w:r>
              <w:rPr>
                <w:b/>
                <w:spacing w:val="6"/>
                <w:sz w:val="24"/>
                <w:szCs w:val="24"/>
              </w:rPr>
              <w:t>Q</w:t>
            </w:r>
            <w:r>
              <w:rPr>
                <w:b/>
                <w:spacing w:val="-6"/>
                <w:sz w:val="24"/>
                <w:szCs w:val="24"/>
              </w:rPr>
              <w:t>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pacing w:val="5"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3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62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pacing w:val="-8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ho</w:t>
            </w:r>
            <w:r>
              <w:rPr>
                <w:spacing w:val="-5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se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40"/>
              <w:rPr>
                <w:sz w:val="24"/>
                <w:szCs w:val="24"/>
              </w:rPr>
            </w:pPr>
            <w:r>
              <w:rPr>
                <w:b/>
                <w:spacing w:val="6"/>
                <w:sz w:val="24"/>
                <w:szCs w:val="24"/>
              </w:rPr>
              <w:t>Q</w:t>
            </w:r>
            <w:r>
              <w:rPr>
                <w:b/>
                <w:spacing w:val="-6"/>
                <w:sz w:val="24"/>
                <w:szCs w:val="24"/>
              </w:rPr>
              <w:t>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pacing w:val="5"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3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63</w:t>
            </w:r>
            <w:r>
              <w:rPr>
                <w:sz w:val="24"/>
                <w:szCs w:val="24"/>
              </w:rPr>
              <w:t>. A.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so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421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3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hoo</w:t>
            </w:r>
            <w:r>
              <w:rPr>
                <w:spacing w:val="-5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5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397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 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</w:t>
            </w: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533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ch</w:t>
            </w:r>
            <w:r>
              <w:rPr>
                <w:spacing w:val="-7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528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so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9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ho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ce</w:t>
            </w:r>
            <w:r>
              <w:rPr>
                <w:sz w:val="24"/>
                <w:szCs w:val="24"/>
              </w:rPr>
              <w:t>s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9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h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</w:p>
        </w:tc>
      </w:tr>
      <w:tr w:rsidR="003B4AC9">
        <w:trPr>
          <w:trHeight w:hRule="exact" w:val="428"/>
        </w:trPr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40"/>
              <w:rPr>
                <w:sz w:val="24"/>
                <w:szCs w:val="24"/>
              </w:rPr>
            </w:pPr>
            <w:r>
              <w:rPr>
                <w:b/>
                <w:spacing w:val="6"/>
                <w:sz w:val="24"/>
                <w:szCs w:val="24"/>
              </w:rPr>
              <w:t>Q</w:t>
            </w:r>
            <w:r>
              <w:rPr>
                <w:b/>
                <w:spacing w:val="-6"/>
                <w:sz w:val="24"/>
                <w:szCs w:val="24"/>
              </w:rPr>
              <w:t>u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pacing w:val="5"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>t</w:t>
            </w:r>
            <w:r>
              <w:rPr>
                <w:b/>
                <w:spacing w:val="3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on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64</w:t>
            </w:r>
            <w:r>
              <w:rPr>
                <w:sz w:val="24"/>
                <w:szCs w:val="24"/>
              </w:rPr>
              <w:t>. Th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pacing w:val="2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238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Due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</w:t>
            </w: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19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How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4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pacing w:val="2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use</w:t>
            </w:r>
          </w:p>
        </w:tc>
      </w:tr>
    </w:tbl>
    <w:p w:rsidR="003B4AC9" w:rsidRDefault="003B4AC9">
      <w:pPr>
        <w:spacing w:line="200" w:lineRule="exact"/>
      </w:pPr>
    </w:p>
    <w:p w:rsidR="003B4AC9" w:rsidRDefault="003B4AC9">
      <w:pPr>
        <w:spacing w:before="8" w:line="220" w:lineRule="exact"/>
        <w:rPr>
          <w:sz w:val="22"/>
          <w:szCs w:val="22"/>
        </w:rPr>
      </w:pPr>
    </w:p>
    <w:p w:rsidR="003B4AC9" w:rsidRDefault="00807B08">
      <w:pPr>
        <w:spacing w:before="29"/>
        <w:ind w:left="153"/>
        <w:rPr>
          <w:sz w:val="24"/>
          <w:szCs w:val="24"/>
        </w:rPr>
      </w:pPr>
      <w:r>
        <w:rPr>
          <w:b/>
          <w:sz w:val="24"/>
          <w:szCs w:val="24"/>
        </w:rPr>
        <w:t>WRI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ING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53" w:right="115"/>
        <w:rPr>
          <w:sz w:val="24"/>
          <w:szCs w:val="24"/>
        </w:rPr>
      </w:pPr>
      <w:r>
        <w:rPr>
          <w:b/>
          <w:sz w:val="24"/>
          <w:szCs w:val="24"/>
        </w:rPr>
        <w:t>Pa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</w:t>
      </w:r>
      <w:r>
        <w:rPr>
          <w:b/>
          <w:spacing w:val="14"/>
          <w:sz w:val="24"/>
          <w:szCs w:val="24"/>
        </w:rPr>
        <w:t xml:space="preserve"> </w:t>
      </w:r>
      <w:r>
        <w:rPr>
          <w:b/>
          <w:sz w:val="24"/>
          <w:szCs w:val="24"/>
        </w:rPr>
        <w:t>I.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2"/>
          <w:sz w:val="24"/>
          <w:szCs w:val="24"/>
        </w:rPr>
        <w:t>l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te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>s,</w:t>
      </w:r>
      <w:r>
        <w:rPr>
          <w:b/>
          <w:spacing w:val="14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inn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h</w:t>
      </w:r>
      <w:r>
        <w:rPr>
          <w:b/>
          <w:spacing w:val="1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s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ov</w:t>
      </w:r>
      <w:r>
        <w:rPr>
          <w:b/>
          <w:spacing w:val="1"/>
          <w:sz w:val="24"/>
          <w:szCs w:val="24"/>
        </w:rPr>
        <w:t>id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t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e </w:t>
      </w:r>
      <w:r>
        <w:rPr>
          <w:b/>
          <w:spacing w:val="-1"/>
          <w:sz w:val="24"/>
          <w:szCs w:val="24"/>
        </w:rPr>
        <w:t>me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nin</w:t>
      </w:r>
      <w:r>
        <w:rPr>
          <w:b/>
          <w:sz w:val="24"/>
          <w:szCs w:val="24"/>
        </w:rPr>
        <w:t>gs of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in</w:t>
      </w:r>
      <w:r>
        <w:rPr>
          <w:b/>
          <w:sz w:val="24"/>
          <w:szCs w:val="24"/>
        </w:rPr>
        <w:t>al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sz w:val="24"/>
          <w:szCs w:val="24"/>
        </w:rPr>
        <w:t>.</w:t>
      </w:r>
    </w:p>
    <w:p w:rsidR="003B4AC9" w:rsidRDefault="00807B08">
      <w:pPr>
        <w:spacing w:before="3"/>
        <w:ind w:left="153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65</w:t>
      </w:r>
      <w:r>
        <w:rPr>
          <w:b/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>I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i</w:t>
      </w:r>
      <w:r>
        <w:rPr>
          <w:spacing w:val="7"/>
          <w:sz w:val="24"/>
          <w:szCs w:val="24"/>
        </w:rPr>
        <w:t>d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>'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a</w:t>
      </w:r>
      <w:r>
        <w:rPr>
          <w:spacing w:val="14"/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>w</w:t>
      </w:r>
      <w:r>
        <w:rPr>
          <w:spacing w:val="6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so I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ot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w w:val="90"/>
          <w:sz w:val="24"/>
          <w:szCs w:val="24"/>
        </w:rPr>
        <w:t>w</w:t>
      </w:r>
      <w:r>
        <w:rPr>
          <w:spacing w:val="-1"/>
          <w:w w:val="98"/>
          <w:sz w:val="24"/>
          <w:szCs w:val="24"/>
        </w:rPr>
        <w:t>e</w:t>
      </w:r>
      <w:r>
        <w:rPr>
          <w:spacing w:val="2"/>
          <w:w w:val="98"/>
          <w:sz w:val="24"/>
          <w:szCs w:val="24"/>
        </w:rPr>
        <w:t>t</w:t>
      </w:r>
      <w:r>
        <w:rPr>
          <w:spacing w:val="4"/>
          <w:w w:val="98"/>
          <w:sz w:val="24"/>
          <w:szCs w:val="24"/>
        </w:rPr>
        <w:t>.</w:t>
      </w:r>
      <w:r>
        <w:rPr>
          <w:w w:val="123"/>
          <w:sz w:val="24"/>
          <w:szCs w:val="24"/>
        </w:rPr>
        <w:t>”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…</w:t>
      </w:r>
      <w:r>
        <w:rPr>
          <w:spacing w:val="-5"/>
          <w:sz w:val="24"/>
          <w:szCs w:val="24"/>
        </w:rPr>
        <w:t>…………………………</w:t>
      </w:r>
      <w:r>
        <w:rPr>
          <w:spacing w:val="-7"/>
          <w:sz w:val="24"/>
          <w:szCs w:val="24"/>
        </w:rPr>
        <w:t>…</w:t>
      </w:r>
      <w:r>
        <w:rPr>
          <w:spacing w:val="-5"/>
          <w:sz w:val="24"/>
          <w:szCs w:val="24"/>
        </w:rPr>
        <w:t>……………………………</w:t>
      </w:r>
      <w:r>
        <w:rPr>
          <w:spacing w:val="-7"/>
          <w:sz w:val="24"/>
          <w:szCs w:val="24"/>
        </w:rPr>
        <w:t>…</w:t>
      </w:r>
      <w:r>
        <w:rPr>
          <w:spacing w:val="-5"/>
          <w:sz w:val="24"/>
          <w:szCs w:val="24"/>
        </w:rPr>
        <w:t>……………………………</w:t>
      </w:r>
      <w:r>
        <w:rPr>
          <w:spacing w:val="-9"/>
          <w:sz w:val="24"/>
          <w:szCs w:val="24"/>
        </w:rPr>
        <w:t>…</w:t>
      </w:r>
      <w:r>
        <w:rPr>
          <w:spacing w:val="-2"/>
          <w:sz w:val="24"/>
          <w:szCs w:val="24"/>
        </w:rPr>
        <w:t>.</w:t>
      </w:r>
      <w:r>
        <w:rPr>
          <w:sz w:val="24"/>
          <w:szCs w:val="24"/>
        </w:rPr>
        <w:t>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66:</w:t>
      </w:r>
      <w:r>
        <w:rPr>
          <w:b/>
          <w:spacing w:val="1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boy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n</w:t>
      </w:r>
      <w:r>
        <w:rPr>
          <w:spacing w:val="-3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13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6"/>
          <w:sz w:val="24"/>
          <w:szCs w:val="24"/>
        </w:rPr>
        <w:t>i</w:t>
      </w:r>
      <w:r>
        <w:rPr>
          <w:sz w:val="24"/>
          <w:szCs w:val="24"/>
        </w:rPr>
        <w:t>nn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l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1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o</w:t>
      </w:r>
      <w:r>
        <w:rPr>
          <w:spacing w:val="8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ot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5"/>
          <w:sz w:val="24"/>
          <w:szCs w:val="24"/>
        </w:rPr>
        <w:t>n</w:t>
      </w:r>
      <w:r>
        <w:rPr>
          <w:spacing w:val="6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……………………………………………………………………………………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67</w:t>
      </w:r>
      <w:r>
        <w:rPr>
          <w:sz w:val="24"/>
          <w:szCs w:val="24"/>
        </w:rPr>
        <w:t xml:space="preserve">: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5"/>
          <w:sz w:val="24"/>
          <w:szCs w:val="24"/>
        </w:rPr>
        <w:t>n</w:t>
      </w:r>
      <w:r>
        <w:rPr>
          <w:spacing w:val="4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u</w:t>
      </w:r>
      <w:r>
        <w:rPr>
          <w:spacing w:val="5"/>
          <w:sz w:val="24"/>
          <w:szCs w:val="24"/>
        </w:rPr>
        <w:t>s</w:t>
      </w:r>
      <w:r>
        <w:rPr>
          <w:spacing w:val="-5"/>
          <w:sz w:val="24"/>
          <w:szCs w:val="24"/>
        </w:rPr>
        <w:t>u</w:t>
      </w:r>
      <w:r>
        <w:rPr>
          <w:spacing w:val="6"/>
          <w:sz w:val="24"/>
          <w:szCs w:val="24"/>
        </w:rPr>
        <w:t>a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y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nk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5"/>
          <w:sz w:val="24"/>
          <w:szCs w:val="24"/>
        </w:rPr>
        <w:t>o</w:t>
      </w:r>
      <w:r>
        <w:rPr>
          <w:spacing w:val="2"/>
          <w:sz w:val="24"/>
          <w:szCs w:val="24"/>
        </w:rPr>
        <w:t>f</w:t>
      </w:r>
      <w:r>
        <w:rPr>
          <w:spacing w:val="-3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</w:t>
      </w:r>
      <w:r>
        <w:rPr>
          <w:spacing w:val="4"/>
          <w:sz w:val="24"/>
          <w:szCs w:val="24"/>
        </w:rPr>
        <w:t>’</w:t>
      </w:r>
      <w:r>
        <w:rPr>
          <w:sz w:val="24"/>
          <w:szCs w:val="24"/>
        </w:rPr>
        <w:t>m</w:t>
      </w:r>
      <w:r>
        <w:rPr>
          <w:spacing w:val="-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n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………………………………………………………………………………………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68</w:t>
      </w:r>
      <w:r>
        <w:rPr>
          <w:sz w:val="24"/>
          <w:szCs w:val="24"/>
        </w:rPr>
        <w:t xml:space="preserve">: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w</w:t>
      </w:r>
      <w:r>
        <w:rPr>
          <w:spacing w:val="-2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s.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4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know.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W</w:t>
      </w:r>
      <w:r>
        <w:rPr>
          <w:spacing w:val="2"/>
          <w:sz w:val="24"/>
          <w:szCs w:val="24"/>
        </w:rPr>
        <w:t>h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…</w:t>
      </w:r>
      <w:r>
        <w:rPr>
          <w:spacing w:val="-5"/>
          <w:sz w:val="24"/>
          <w:szCs w:val="24"/>
        </w:rPr>
        <w:t>…………………………</w:t>
      </w:r>
      <w:r>
        <w:rPr>
          <w:spacing w:val="-7"/>
          <w:sz w:val="24"/>
          <w:szCs w:val="24"/>
        </w:rPr>
        <w:t>…</w:t>
      </w:r>
      <w:r>
        <w:rPr>
          <w:spacing w:val="-5"/>
          <w:sz w:val="24"/>
          <w:szCs w:val="24"/>
        </w:rPr>
        <w:t>…………</w:t>
      </w:r>
      <w:r>
        <w:rPr>
          <w:spacing w:val="-7"/>
          <w:sz w:val="24"/>
          <w:szCs w:val="24"/>
        </w:rPr>
        <w:t>…</w:t>
      </w:r>
      <w:r>
        <w:rPr>
          <w:spacing w:val="-2"/>
          <w:sz w:val="24"/>
          <w:szCs w:val="24"/>
        </w:rPr>
        <w:t>.</w:t>
      </w:r>
      <w:r>
        <w:rPr>
          <w:sz w:val="24"/>
          <w:szCs w:val="24"/>
        </w:rPr>
        <w:t>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b/>
          <w:spacing w:val="6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5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69</w:t>
      </w:r>
      <w:r>
        <w:rPr>
          <w:sz w:val="24"/>
          <w:szCs w:val="24"/>
        </w:rPr>
        <w:t xml:space="preserve">: 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w w:val="93"/>
          <w:sz w:val="24"/>
          <w:szCs w:val="24"/>
        </w:rPr>
        <w:t>W</w:t>
      </w:r>
      <w:r>
        <w:rPr>
          <w:spacing w:val="1"/>
          <w:w w:val="93"/>
          <w:sz w:val="24"/>
          <w:szCs w:val="24"/>
        </w:rPr>
        <w:t>h</w:t>
      </w:r>
      <w:r>
        <w:rPr>
          <w:spacing w:val="2"/>
          <w:w w:val="93"/>
          <w:sz w:val="24"/>
          <w:szCs w:val="24"/>
        </w:rPr>
        <w:t>e</w:t>
      </w:r>
      <w:r>
        <w:rPr>
          <w:w w:val="93"/>
          <w:sz w:val="24"/>
          <w:szCs w:val="24"/>
        </w:rPr>
        <w:t>n</w:t>
      </w:r>
      <w:r>
        <w:rPr>
          <w:spacing w:val="10"/>
          <w:w w:val="9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-14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4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</w:t>
      </w:r>
      <w:r>
        <w:rPr>
          <w:spacing w:val="-2"/>
          <w:w w:val="83"/>
          <w:sz w:val="24"/>
          <w:szCs w:val="24"/>
        </w:rPr>
        <w:t>f</w:t>
      </w:r>
      <w:r>
        <w:rPr>
          <w:spacing w:val="2"/>
          <w:w w:val="113"/>
          <w:sz w:val="24"/>
          <w:szCs w:val="24"/>
        </w:rPr>
        <w:t>a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2"/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 xml:space="preserve">ou 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……………………</w:t>
      </w:r>
      <w:r>
        <w:rPr>
          <w:spacing w:val="5"/>
          <w:sz w:val="24"/>
          <w:szCs w:val="24"/>
        </w:rPr>
        <w:t>…</w:t>
      </w:r>
      <w:r>
        <w:rPr>
          <w:spacing w:val="2"/>
          <w:sz w:val="24"/>
          <w:szCs w:val="24"/>
        </w:rPr>
        <w:t>……</w:t>
      </w:r>
      <w:r>
        <w:rPr>
          <w:sz w:val="24"/>
          <w:szCs w:val="24"/>
        </w:rPr>
        <w:t>…</w:t>
      </w:r>
    </w:p>
    <w:p w:rsidR="003B4AC9" w:rsidRDefault="003B4AC9">
      <w:pPr>
        <w:spacing w:before="10" w:line="140" w:lineRule="exact"/>
        <w:rPr>
          <w:sz w:val="14"/>
          <w:szCs w:val="14"/>
        </w:rPr>
      </w:pPr>
    </w:p>
    <w:p w:rsidR="003B4AC9" w:rsidRDefault="003B4AC9">
      <w:pPr>
        <w:spacing w:line="200" w:lineRule="exact"/>
      </w:pPr>
    </w:p>
    <w:p w:rsidR="003B4AC9" w:rsidRDefault="003B4AC9">
      <w:pPr>
        <w:spacing w:line="200" w:lineRule="exact"/>
      </w:pP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3B4AC9">
      <w:pPr>
        <w:spacing w:before="9" w:line="180" w:lineRule="exact"/>
        <w:rPr>
          <w:sz w:val="18"/>
          <w:szCs w:val="18"/>
        </w:rPr>
        <w:sectPr w:rsidR="003B4AC9">
          <w:headerReference w:type="default" r:id="rId11"/>
          <w:pgSz w:w="11920" w:h="16840"/>
          <w:pgMar w:top="1180" w:right="1000" w:bottom="280" w:left="1020" w:header="720" w:footer="0" w:gutter="0"/>
          <w:cols w:space="720"/>
        </w:sectPr>
      </w:pPr>
    </w:p>
    <w:p w:rsidR="00807B08" w:rsidRDefault="00807B08" w:rsidP="00807B08">
      <w:pPr>
        <w:rPr>
          <w:b/>
          <w:sz w:val="24"/>
          <w:szCs w:val="24"/>
        </w:rPr>
      </w:pPr>
    </w:p>
    <w:p w:rsidR="00807B08" w:rsidRDefault="00807B08" w:rsidP="00807B08">
      <w:pPr>
        <w:rPr>
          <w:b/>
          <w:sz w:val="24"/>
          <w:szCs w:val="24"/>
        </w:rPr>
      </w:pPr>
      <w:r>
        <w:rPr>
          <w:b/>
          <w:sz w:val="24"/>
          <w:szCs w:val="24"/>
        </w:rPr>
        <w:t>TRƯỜNG QUẢNG LA,  MÃ ĐỀ 132</w:t>
      </w:r>
    </w:p>
    <w:p w:rsidR="00807B08" w:rsidRDefault="00807B08" w:rsidP="00807B08">
      <w:pPr>
        <w:rPr>
          <w:b/>
          <w:sz w:val="24"/>
          <w:szCs w:val="24"/>
        </w:rPr>
      </w:pPr>
    </w:p>
    <w:p w:rsidR="003B4AC9" w:rsidRDefault="00807B08" w:rsidP="00807B08">
      <w:pPr>
        <w:rPr>
          <w:sz w:val="24"/>
          <w:szCs w:val="24"/>
        </w:rPr>
      </w:pPr>
      <w:r>
        <w:rPr>
          <w:b/>
          <w:sz w:val="24"/>
          <w:szCs w:val="24"/>
        </w:rPr>
        <w:t>II. P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et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s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1.0 p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)    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260" w:lineRule="exact"/>
        <w:ind w:left="213"/>
        <w:rPr>
          <w:sz w:val="24"/>
          <w:szCs w:val="24"/>
        </w:rPr>
      </w:pPr>
      <w:r>
        <w:rPr>
          <w:i/>
          <w:spacing w:val="1"/>
          <w:position w:val="-1"/>
          <w:sz w:val="24"/>
          <w:szCs w:val="24"/>
        </w:rPr>
        <w:t>Ci</w:t>
      </w:r>
      <w:r>
        <w:rPr>
          <w:i/>
          <w:position w:val="-1"/>
          <w:sz w:val="24"/>
          <w:szCs w:val="24"/>
        </w:rPr>
        <w:t>r</w:t>
      </w:r>
      <w:r>
        <w:rPr>
          <w:i/>
          <w:spacing w:val="-1"/>
          <w:position w:val="-1"/>
          <w:sz w:val="24"/>
          <w:szCs w:val="24"/>
        </w:rPr>
        <w:t>c</w:t>
      </w:r>
      <w:r>
        <w:rPr>
          <w:i/>
          <w:spacing w:val="1"/>
          <w:position w:val="-1"/>
          <w:sz w:val="24"/>
          <w:szCs w:val="24"/>
        </w:rPr>
        <w:t>l</w:t>
      </w:r>
      <w:r>
        <w:rPr>
          <w:i/>
          <w:position w:val="-1"/>
          <w:sz w:val="24"/>
          <w:szCs w:val="24"/>
        </w:rPr>
        <w:t>e</w:t>
      </w:r>
      <w:r>
        <w:rPr>
          <w:i/>
          <w:spacing w:val="-1"/>
          <w:position w:val="-1"/>
          <w:sz w:val="24"/>
          <w:szCs w:val="24"/>
        </w:rPr>
        <w:t xml:space="preserve"> </w:t>
      </w:r>
      <w:r>
        <w:rPr>
          <w:i/>
          <w:spacing w:val="1"/>
          <w:position w:val="-1"/>
          <w:sz w:val="24"/>
          <w:szCs w:val="24"/>
        </w:rPr>
        <w:t>t</w:t>
      </w:r>
      <w:r>
        <w:rPr>
          <w:i/>
          <w:position w:val="-1"/>
          <w:sz w:val="24"/>
          <w:szCs w:val="24"/>
        </w:rPr>
        <w:t>he</w:t>
      </w:r>
      <w:r>
        <w:rPr>
          <w:i/>
          <w:spacing w:val="2"/>
          <w:position w:val="-1"/>
          <w:sz w:val="24"/>
          <w:szCs w:val="24"/>
        </w:rPr>
        <w:t xml:space="preserve"> </w:t>
      </w:r>
      <w:r>
        <w:rPr>
          <w:i/>
          <w:spacing w:val="1"/>
          <w:position w:val="-1"/>
          <w:sz w:val="24"/>
          <w:szCs w:val="24"/>
        </w:rPr>
        <w:t>w</w:t>
      </w:r>
      <w:r>
        <w:rPr>
          <w:i/>
          <w:position w:val="-1"/>
          <w:sz w:val="24"/>
          <w:szCs w:val="24"/>
        </w:rPr>
        <w:t>ord</w:t>
      </w:r>
      <w:r>
        <w:rPr>
          <w:i/>
          <w:spacing w:val="-2"/>
          <w:position w:val="-1"/>
          <w:sz w:val="24"/>
          <w:szCs w:val="24"/>
        </w:rPr>
        <w:t xml:space="preserve"> </w:t>
      </w:r>
      <w:r>
        <w:rPr>
          <w:i/>
          <w:spacing w:val="1"/>
          <w:position w:val="-1"/>
          <w:sz w:val="24"/>
          <w:szCs w:val="24"/>
        </w:rPr>
        <w:t>w</w:t>
      </w:r>
      <w:r>
        <w:rPr>
          <w:i/>
          <w:position w:val="-1"/>
          <w:sz w:val="24"/>
          <w:szCs w:val="24"/>
        </w:rPr>
        <w:t>hose</w:t>
      </w:r>
      <w:r>
        <w:rPr>
          <w:i/>
          <w:spacing w:val="-1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und</w:t>
      </w:r>
      <w:r>
        <w:rPr>
          <w:i/>
          <w:spacing w:val="-1"/>
          <w:position w:val="-1"/>
          <w:sz w:val="24"/>
          <w:szCs w:val="24"/>
        </w:rPr>
        <w:t>e</w:t>
      </w:r>
      <w:r>
        <w:rPr>
          <w:i/>
          <w:position w:val="-1"/>
          <w:sz w:val="24"/>
          <w:szCs w:val="24"/>
        </w:rPr>
        <w:t>r</w:t>
      </w:r>
      <w:r>
        <w:rPr>
          <w:i/>
          <w:spacing w:val="1"/>
          <w:position w:val="-1"/>
          <w:sz w:val="24"/>
          <w:szCs w:val="24"/>
        </w:rPr>
        <w:t>li</w:t>
      </w:r>
      <w:r>
        <w:rPr>
          <w:i/>
          <w:position w:val="-1"/>
          <w:sz w:val="24"/>
          <w:szCs w:val="24"/>
        </w:rPr>
        <w:t>n</w:t>
      </w:r>
      <w:r>
        <w:rPr>
          <w:i/>
          <w:spacing w:val="-1"/>
          <w:position w:val="-1"/>
          <w:sz w:val="24"/>
          <w:szCs w:val="24"/>
        </w:rPr>
        <w:t>e</w:t>
      </w:r>
      <w:r>
        <w:rPr>
          <w:i/>
          <w:position w:val="-1"/>
          <w:sz w:val="24"/>
          <w:szCs w:val="24"/>
        </w:rPr>
        <w:t>d part</w:t>
      </w:r>
      <w:r>
        <w:rPr>
          <w:i/>
          <w:spacing w:val="1"/>
          <w:position w:val="-1"/>
          <w:sz w:val="24"/>
          <w:szCs w:val="24"/>
        </w:rPr>
        <w:t xml:space="preserve"> i</w:t>
      </w:r>
      <w:r>
        <w:rPr>
          <w:i/>
          <w:position w:val="-1"/>
          <w:sz w:val="24"/>
          <w:szCs w:val="24"/>
        </w:rPr>
        <w:t>s pronoun</w:t>
      </w:r>
      <w:r>
        <w:rPr>
          <w:i/>
          <w:spacing w:val="-1"/>
          <w:position w:val="-1"/>
          <w:sz w:val="24"/>
          <w:szCs w:val="24"/>
        </w:rPr>
        <w:t>ce</w:t>
      </w:r>
      <w:r>
        <w:rPr>
          <w:i/>
          <w:position w:val="-1"/>
          <w:sz w:val="24"/>
          <w:szCs w:val="24"/>
        </w:rPr>
        <w:t>d d</w:t>
      </w:r>
      <w:r>
        <w:rPr>
          <w:i/>
          <w:spacing w:val="1"/>
          <w:position w:val="-1"/>
          <w:sz w:val="24"/>
          <w:szCs w:val="24"/>
        </w:rPr>
        <w:t>iff</w:t>
      </w:r>
      <w:r>
        <w:rPr>
          <w:i/>
          <w:spacing w:val="-1"/>
          <w:position w:val="-1"/>
          <w:sz w:val="24"/>
          <w:szCs w:val="24"/>
        </w:rPr>
        <w:t>e</w:t>
      </w:r>
      <w:r>
        <w:rPr>
          <w:i/>
          <w:position w:val="-1"/>
          <w:sz w:val="24"/>
          <w:szCs w:val="24"/>
        </w:rPr>
        <w:t>r</w:t>
      </w:r>
      <w:r>
        <w:rPr>
          <w:i/>
          <w:spacing w:val="-1"/>
          <w:position w:val="-1"/>
          <w:sz w:val="24"/>
          <w:szCs w:val="24"/>
        </w:rPr>
        <w:t>e</w:t>
      </w:r>
      <w:r>
        <w:rPr>
          <w:i/>
          <w:position w:val="-1"/>
          <w:sz w:val="24"/>
          <w:szCs w:val="24"/>
        </w:rPr>
        <w:t>n</w:t>
      </w:r>
      <w:r>
        <w:rPr>
          <w:i/>
          <w:spacing w:val="1"/>
          <w:position w:val="-1"/>
          <w:sz w:val="24"/>
          <w:szCs w:val="24"/>
        </w:rPr>
        <w:t>tl</w:t>
      </w:r>
      <w:r>
        <w:rPr>
          <w:i/>
          <w:position w:val="-1"/>
          <w:sz w:val="24"/>
          <w:szCs w:val="24"/>
        </w:rPr>
        <w:t>y</w:t>
      </w:r>
      <w:r>
        <w:rPr>
          <w:i/>
          <w:spacing w:val="-1"/>
          <w:position w:val="-1"/>
          <w:sz w:val="24"/>
          <w:szCs w:val="24"/>
        </w:rPr>
        <w:t xml:space="preserve"> </w:t>
      </w:r>
      <w:r>
        <w:rPr>
          <w:i/>
          <w:spacing w:val="1"/>
          <w:position w:val="-1"/>
          <w:sz w:val="24"/>
          <w:szCs w:val="24"/>
        </w:rPr>
        <w:t>f</w:t>
      </w:r>
      <w:r>
        <w:rPr>
          <w:i/>
          <w:position w:val="-1"/>
          <w:sz w:val="24"/>
          <w:szCs w:val="24"/>
        </w:rPr>
        <w:t xml:space="preserve">rom </w:t>
      </w:r>
      <w:r>
        <w:rPr>
          <w:i/>
          <w:spacing w:val="1"/>
          <w:position w:val="-1"/>
          <w:sz w:val="24"/>
          <w:szCs w:val="24"/>
        </w:rPr>
        <w:t>t</w:t>
      </w:r>
      <w:r>
        <w:rPr>
          <w:i/>
          <w:position w:val="-1"/>
          <w:sz w:val="24"/>
          <w:szCs w:val="24"/>
        </w:rPr>
        <w:t>he</w:t>
      </w:r>
      <w:r>
        <w:rPr>
          <w:i/>
          <w:spacing w:val="-1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r</w:t>
      </w:r>
      <w:r>
        <w:rPr>
          <w:i/>
          <w:spacing w:val="-1"/>
          <w:position w:val="-1"/>
          <w:sz w:val="24"/>
          <w:szCs w:val="24"/>
        </w:rPr>
        <w:t>e</w:t>
      </w:r>
      <w:r>
        <w:rPr>
          <w:i/>
          <w:position w:val="-1"/>
          <w:sz w:val="24"/>
          <w:szCs w:val="24"/>
        </w:rPr>
        <w:t>st</w:t>
      </w:r>
      <w:r>
        <w:rPr>
          <w:i/>
          <w:spacing w:val="1"/>
          <w:position w:val="-1"/>
          <w:sz w:val="24"/>
          <w:szCs w:val="24"/>
        </w:rPr>
        <w:t xml:space="preserve"> </w:t>
      </w:r>
      <w:r>
        <w:rPr>
          <w:i/>
          <w:spacing w:val="-1"/>
          <w:position w:val="-1"/>
          <w:sz w:val="24"/>
          <w:szCs w:val="24"/>
        </w:rPr>
        <w:t>(</w:t>
      </w:r>
      <w:r>
        <w:rPr>
          <w:i/>
          <w:position w:val="-1"/>
          <w:sz w:val="24"/>
          <w:szCs w:val="24"/>
        </w:rPr>
        <w:t>A,</w:t>
      </w:r>
      <w:r>
        <w:rPr>
          <w:i/>
          <w:spacing w:val="2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B, C</w:t>
      </w:r>
      <w:r>
        <w:rPr>
          <w:i/>
          <w:spacing w:val="1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or</w:t>
      </w:r>
      <w:r>
        <w:rPr>
          <w:i/>
          <w:spacing w:val="-2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D</w:t>
      </w:r>
      <w:r>
        <w:rPr>
          <w:i/>
          <w:spacing w:val="-1"/>
          <w:position w:val="-1"/>
          <w:sz w:val="24"/>
          <w:szCs w:val="24"/>
        </w:rPr>
        <w:t>)</w:t>
      </w:r>
      <w:r>
        <w:rPr>
          <w:i/>
          <w:position w:val="-1"/>
          <w:sz w:val="24"/>
          <w:szCs w:val="24"/>
        </w:rPr>
        <w:t>.</w:t>
      </w:r>
    </w:p>
    <w:p w:rsidR="003B4AC9" w:rsidRDefault="003B4AC9">
      <w:pPr>
        <w:spacing w:before="5" w:line="60" w:lineRule="exact"/>
        <w:rPr>
          <w:sz w:val="7"/>
          <w:szCs w:val="7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2658"/>
        <w:gridCol w:w="2140"/>
        <w:gridCol w:w="2493"/>
        <w:gridCol w:w="1835"/>
      </w:tblGrid>
      <w:tr w:rsidR="003B4AC9">
        <w:trPr>
          <w:trHeight w:hRule="exact" w:val="753"/>
        </w:trPr>
        <w:tc>
          <w:tcPr>
            <w:tcW w:w="2658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 11. A.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cr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spacing w:line="260" w:lineRule="exact"/>
              <w:ind w:left="40"/>
              <w:rPr>
                <w:sz w:val="24"/>
                <w:szCs w:val="24"/>
              </w:rPr>
            </w:pPr>
            <w:r>
              <w:rPr>
                <w:position w:val="-1"/>
                <w:sz w:val="24"/>
                <w:szCs w:val="24"/>
              </w:rPr>
              <w:t>Qu</w:t>
            </w:r>
            <w:r>
              <w:rPr>
                <w:spacing w:val="-1"/>
                <w:position w:val="-1"/>
                <w:sz w:val="24"/>
                <w:szCs w:val="24"/>
              </w:rPr>
              <w:t>e</w:t>
            </w:r>
            <w:r>
              <w:rPr>
                <w:position w:val="-1"/>
                <w:sz w:val="24"/>
                <w:szCs w:val="24"/>
              </w:rPr>
              <w:t>s</w:t>
            </w:r>
            <w:r>
              <w:rPr>
                <w:spacing w:val="1"/>
                <w:position w:val="-1"/>
                <w:sz w:val="24"/>
                <w:szCs w:val="24"/>
              </w:rPr>
              <w:t>ti</w:t>
            </w:r>
            <w:r>
              <w:rPr>
                <w:position w:val="-1"/>
                <w:sz w:val="24"/>
                <w:szCs w:val="24"/>
              </w:rPr>
              <w:t xml:space="preserve">on 12. A. </w:t>
            </w:r>
            <w:r>
              <w:rPr>
                <w:spacing w:val="-1"/>
                <w:position w:val="-1"/>
                <w:sz w:val="24"/>
                <w:szCs w:val="24"/>
              </w:rPr>
              <w:t>ca</w:t>
            </w:r>
            <w:r>
              <w:rPr>
                <w:spacing w:val="2"/>
                <w:position w:val="-1"/>
                <w:sz w:val="24"/>
                <w:szCs w:val="24"/>
              </w:rPr>
              <w:t>p</w:t>
            </w:r>
            <w:r>
              <w:rPr>
                <w:position w:val="-1"/>
                <w:sz w:val="24"/>
                <w:szCs w:val="24"/>
                <w:u w:val="single" w:color="000000"/>
              </w:rPr>
              <w:t>s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161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spacing w:line="260" w:lineRule="exact"/>
              <w:ind w:left="161"/>
              <w:rPr>
                <w:sz w:val="24"/>
                <w:szCs w:val="24"/>
              </w:rPr>
            </w:pPr>
            <w:r>
              <w:rPr>
                <w:spacing w:val="-1"/>
                <w:position w:val="-1"/>
                <w:sz w:val="24"/>
                <w:szCs w:val="24"/>
              </w:rPr>
              <w:t>B</w:t>
            </w:r>
            <w:r>
              <w:rPr>
                <w:position w:val="-1"/>
                <w:sz w:val="24"/>
                <w:szCs w:val="24"/>
              </w:rPr>
              <w:t>.</w:t>
            </w:r>
            <w:r>
              <w:rPr>
                <w:spacing w:val="2"/>
                <w:position w:val="-1"/>
                <w:sz w:val="24"/>
                <w:szCs w:val="24"/>
              </w:rPr>
              <w:t xml:space="preserve"> </w:t>
            </w:r>
            <w:r>
              <w:rPr>
                <w:spacing w:val="1"/>
                <w:position w:val="-1"/>
                <w:sz w:val="24"/>
                <w:szCs w:val="24"/>
              </w:rPr>
              <w:t>m</w:t>
            </w:r>
            <w:r>
              <w:rPr>
                <w:spacing w:val="-1"/>
                <w:position w:val="-1"/>
                <w:sz w:val="24"/>
                <w:szCs w:val="24"/>
              </w:rPr>
              <w:t>e</w:t>
            </w:r>
            <w:r>
              <w:rPr>
                <w:spacing w:val="1"/>
                <w:position w:val="-1"/>
                <w:sz w:val="24"/>
                <w:szCs w:val="24"/>
              </w:rPr>
              <w:t>t</w:t>
            </w:r>
            <w:r>
              <w:rPr>
                <w:spacing w:val="-1"/>
                <w:position w:val="-1"/>
                <w:sz w:val="24"/>
                <w:szCs w:val="24"/>
              </w:rPr>
              <w:t>er</w:t>
            </w:r>
            <w:r>
              <w:rPr>
                <w:position w:val="-1"/>
                <w:sz w:val="24"/>
                <w:szCs w:val="24"/>
                <w:u w:val="single" w:color="000000"/>
              </w:rPr>
              <w:t>s</w:t>
            </w:r>
          </w:p>
        </w:tc>
        <w:tc>
          <w:tcPr>
            <w:tcW w:w="2493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567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sw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ll</w:t>
            </w:r>
            <w:r>
              <w:rPr>
                <w:sz w:val="24"/>
                <w:szCs w:val="24"/>
              </w:rPr>
              <w:t>ow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spacing w:line="260" w:lineRule="exact"/>
              <w:ind w:left="567"/>
              <w:rPr>
                <w:sz w:val="24"/>
                <w:szCs w:val="24"/>
              </w:rPr>
            </w:pPr>
            <w:r>
              <w:rPr>
                <w:spacing w:val="1"/>
                <w:position w:val="-1"/>
                <w:sz w:val="24"/>
                <w:szCs w:val="24"/>
              </w:rPr>
              <w:t>C</w:t>
            </w:r>
            <w:r>
              <w:rPr>
                <w:position w:val="-1"/>
                <w:sz w:val="24"/>
                <w:szCs w:val="24"/>
              </w:rPr>
              <w:t>. sw</w:t>
            </w:r>
            <w:r>
              <w:rPr>
                <w:spacing w:val="1"/>
                <w:position w:val="-1"/>
                <w:sz w:val="24"/>
                <w:szCs w:val="24"/>
              </w:rPr>
              <w:t>imm</w:t>
            </w:r>
            <w:r>
              <w:rPr>
                <w:spacing w:val="-1"/>
                <w:position w:val="-1"/>
                <w:sz w:val="24"/>
                <w:szCs w:val="24"/>
              </w:rPr>
              <w:t>er</w:t>
            </w:r>
            <w:r>
              <w:rPr>
                <w:position w:val="-1"/>
                <w:sz w:val="24"/>
                <w:szCs w:val="24"/>
                <w:u w:val="single" w:color="000000"/>
              </w:rPr>
              <w:t>s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6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spacing w:line="260" w:lineRule="exact"/>
              <w:ind w:left="620"/>
              <w:rPr>
                <w:sz w:val="24"/>
                <w:szCs w:val="24"/>
              </w:rPr>
            </w:pPr>
            <w:r>
              <w:rPr>
                <w:position w:val="-1"/>
                <w:sz w:val="24"/>
                <w:szCs w:val="24"/>
              </w:rPr>
              <w:t>D.</w:t>
            </w:r>
            <w:r>
              <w:rPr>
                <w:spacing w:val="2"/>
                <w:position w:val="-1"/>
                <w:sz w:val="24"/>
                <w:szCs w:val="24"/>
              </w:rPr>
              <w:t xml:space="preserve"> </w:t>
            </w:r>
            <w:r>
              <w:rPr>
                <w:spacing w:val="1"/>
                <w:position w:val="-1"/>
                <w:sz w:val="24"/>
                <w:szCs w:val="24"/>
              </w:rPr>
              <w:t>li</w:t>
            </w:r>
            <w:r>
              <w:rPr>
                <w:position w:val="-1"/>
                <w:sz w:val="24"/>
                <w:szCs w:val="24"/>
              </w:rPr>
              <w:t>n</w:t>
            </w:r>
            <w:r>
              <w:rPr>
                <w:spacing w:val="-1"/>
                <w:position w:val="-1"/>
                <w:sz w:val="24"/>
                <w:szCs w:val="24"/>
              </w:rPr>
              <w:t>e</w:t>
            </w:r>
            <w:r>
              <w:rPr>
                <w:position w:val="-1"/>
                <w:sz w:val="24"/>
                <w:szCs w:val="24"/>
                <w:u w:val="single" w:color="000000"/>
              </w:rPr>
              <w:t>s</w:t>
            </w:r>
          </w:p>
        </w:tc>
      </w:tr>
      <w:tr w:rsidR="003B4AC9">
        <w:trPr>
          <w:trHeight w:hRule="exact" w:val="502"/>
        </w:trPr>
        <w:tc>
          <w:tcPr>
            <w:tcW w:w="91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B4AC9" w:rsidRDefault="003B4AC9">
            <w:pPr>
              <w:spacing w:before="4" w:line="140" w:lineRule="exact"/>
              <w:rPr>
                <w:sz w:val="14"/>
                <w:szCs w:val="14"/>
              </w:rPr>
            </w:pPr>
          </w:p>
          <w:p w:rsidR="003B4AC9" w:rsidRDefault="00807B08">
            <w:pPr>
              <w:ind w:left="40"/>
              <w:rPr>
                <w:sz w:val="24"/>
                <w:szCs w:val="24"/>
              </w:rPr>
            </w:pPr>
            <w:r>
              <w:rPr>
                <w:i/>
                <w:spacing w:val="1"/>
                <w:sz w:val="24"/>
                <w:szCs w:val="24"/>
              </w:rPr>
              <w:t>Ci</w:t>
            </w:r>
            <w:r>
              <w:rPr>
                <w:i/>
                <w:sz w:val="24"/>
                <w:szCs w:val="24"/>
              </w:rPr>
              <w:t>r</w:t>
            </w:r>
            <w:r>
              <w:rPr>
                <w:i/>
                <w:spacing w:val="-1"/>
                <w:sz w:val="24"/>
                <w:szCs w:val="24"/>
              </w:rPr>
              <w:t>c</w:t>
            </w:r>
            <w:r>
              <w:rPr>
                <w:i/>
                <w:spacing w:val="1"/>
                <w:sz w:val="24"/>
                <w:szCs w:val="24"/>
              </w:rPr>
              <w:t>l</w:t>
            </w:r>
            <w:r>
              <w:rPr>
                <w:i/>
                <w:sz w:val="24"/>
                <w:szCs w:val="24"/>
              </w:rPr>
              <w:t>e</w:t>
            </w:r>
            <w:r>
              <w:rPr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i/>
                <w:spacing w:val="1"/>
                <w:sz w:val="24"/>
                <w:szCs w:val="24"/>
              </w:rPr>
              <w:t>t</w:t>
            </w:r>
            <w:r>
              <w:rPr>
                <w:i/>
                <w:sz w:val="24"/>
                <w:szCs w:val="24"/>
              </w:rPr>
              <w:t>he</w:t>
            </w:r>
            <w:r>
              <w:rPr>
                <w:i/>
                <w:spacing w:val="2"/>
                <w:sz w:val="24"/>
                <w:szCs w:val="24"/>
              </w:rPr>
              <w:t xml:space="preserve"> </w:t>
            </w:r>
            <w:r>
              <w:rPr>
                <w:i/>
                <w:spacing w:val="1"/>
                <w:sz w:val="24"/>
                <w:szCs w:val="24"/>
              </w:rPr>
              <w:t>w</w:t>
            </w:r>
            <w:r>
              <w:rPr>
                <w:i/>
                <w:sz w:val="24"/>
                <w:szCs w:val="24"/>
              </w:rPr>
              <w:t>ord</w:t>
            </w:r>
            <w:r>
              <w:rPr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i/>
                <w:spacing w:val="1"/>
                <w:sz w:val="24"/>
                <w:szCs w:val="24"/>
              </w:rPr>
              <w:t>w</w:t>
            </w:r>
            <w:r>
              <w:rPr>
                <w:i/>
                <w:sz w:val="24"/>
                <w:szCs w:val="24"/>
              </w:rPr>
              <w:t>h</w:t>
            </w:r>
            <w:r>
              <w:rPr>
                <w:i/>
                <w:spacing w:val="1"/>
                <w:sz w:val="24"/>
                <w:szCs w:val="24"/>
              </w:rPr>
              <w:t>i</w:t>
            </w:r>
            <w:r>
              <w:rPr>
                <w:i/>
                <w:spacing w:val="-1"/>
                <w:sz w:val="24"/>
                <w:szCs w:val="24"/>
              </w:rPr>
              <w:t>c</w:t>
            </w:r>
            <w:r>
              <w:rPr>
                <w:i/>
                <w:sz w:val="24"/>
                <w:szCs w:val="24"/>
              </w:rPr>
              <w:t xml:space="preserve">h has </w:t>
            </w:r>
            <w:r>
              <w:rPr>
                <w:i/>
                <w:spacing w:val="1"/>
                <w:sz w:val="24"/>
                <w:szCs w:val="24"/>
              </w:rPr>
              <w:t>t</w:t>
            </w:r>
            <w:r>
              <w:rPr>
                <w:i/>
                <w:sz w:val="24"/>
                <w:szCs w:val="24"/>
              </w:rPr>
              <w:t>he</w:t>
            </w:r>
            <w:r>
              <w:rPr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s</w:t>
            </w:r>
            <w:r>
              <w:rPr>
                <w:i/>
                <w:spacing w:val="1"/>
                <w:sz w:val="24"/>
                <w:szCs w:val="24"/>
              </w:rPr>
              <w:t>t</w:t>
            </w:r>
            <w:r>
              <w:rPr>
                <w:i/>
                <w:sz w:val="24"/>
                <w:szCs w:val="24"/>
              </w:rPr>
              <w:t>r</w:t>
            </w:r>
            <w:r>
              <w:rPr>
                <w:i/>
                <w:spacing w:val="-1"/>
                <w:sz w:val="24"/>
                <w:szCs w:val="24"/>
              </w:rPr>
              <w:t>e</w:t>
            </w:r>
            <w:r>
              <w:rPr>
                <w:i/>
                <w:sz w:val="24"/>
                <w:szCs w:val="24"/>
              </w:rPr>
              <w:t>ss  mar</w:t>
            </w:r>
            <w:r>
              <w:rPr>
                <w:i/>
                <w:spacing w:val="-1"/>
                <w:sz w:val="24"/>
                <w:szCs w:val="24"/>
              </w:rPr>
              <w:t>ke</w:t>
            </w:r>
            <w:r>
              <w:rPr>
                <w:i/>
                <w:sz w:val="24"/>
                <w:szCs w:val="24"/>
              </w:rPr>
              <w:t>d</w:t>
            </w:r>
            <w:r>
              <w:rPr>
                <w:i/>
                <w:spacing w:val="2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d</w:t>
            </w:r>
            <w:r>
              <w:rPr>
                <w:i/>
                <w:spacing w:val="1"/>
                <w:sz w:val="24"/>
                <w:szCs w:val="24"/>
              </w:rPr>
              <w:t>iff</w:t>
            </w:r>
            <w:r>
              <w:rPr>
                <w:i/>
                <w:spacing w:val="-1"/>
                <w:sz w:val="24"/>
                <w:szCs w:val="24"/>
              </w:rPr>
              <w:t>e</w:t>
            </w:r>
            <w:r>
              <w:rPr>
                <w:i/>
                <w:sz w:val="24"/>
                <w:szCs w:val="24"/>
              </w:rPr>
              <w:t>r</w:t>
            </w:r>
            <w:r>
              <w:rPr>
                <w:i/>
                <w:spacing w:val="-1"/>
                <w:sz w:val="24"/>
                <w:szCs w:val="24"/>
              </w:rPr>
              <w:t>e</w:t>
            </w:r>
            <w:r>
              <w:rPr>
                <w:i/>
                <w:sz w:val="24"/>
                <w:szCs w:val="24"/>
              </w:rPr>
              <w:t>n</w:t>
            </w:r>
            <w:r>
              <w:rPr>
                <w:i/>
                <w:spacing w:val="1"/>
                <w:sz w:val="24"/>
                <w:szCs w:val="24"/>
              </w:rPr>
              <w:t>tl</w:t>
            </w:r>
            <w:r>
              <w:rPr>
                <w:i/>
                <w:sz w:val="24"/>
                <w:szCs w:val="24"/>
              </w:rPr>
              <w:t>y</w:t>
            </w:r>
            <w:r>
              <w:rPr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i/>
                <w:spacing w:val="1"/>
                <w:sz w:val="24"/>
                <w:szCs w:val="24"/>
              </w:rPr>
              <w:t>f</w:t>
            </w:r>
            <w:r>
              <w:rPr>
                <w:i/>
                <w:sz w:val="24"/>
                <w:szCs w:val="24"/>
              </w:rPr>
              <w:t>rom</w:t>
            </w:r>
            <w:r>
              <w:rPr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i/>
                <w:spacing w:val="1"/>
                <w:sz w:val="24"/>
                <w:szCs w:val="24"/>
              </w:rPr>
              <w:t>t</w:t>
            </w:r>
            <w:r>
              <w:rPr>
                <w:i/>
                <w:sz w:val="24"/>
                <w:szCs w:val="24"/>
              </w:rPr>
              <w:t>he</w:t>
            </w:r>
            <w:r>
              <w:rPr>
                <w:i/>
                <w:spacing w:val="2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r</w:t>
            </w:r>
            <w:r>
              <w:rPr>
                <w:i/>
                <w:spacing w:val="-1"/>
                <w:sz w:val="24"/>
                <w:szCs w:val="24"/>
              </w:rPr>
              <w:t>e</w:t>
            </w:r>
            <w:r>
              <w:rPr>
                <w:i/>
                <w:sz w:val="24"/>
                <w:szCs w:val="24"/>
              </w:rPr>
              <w:t>st</w:t>
            </w:r>
            <w:r>
              <w:rPr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i/>
                <w:spacing w:val="-3"/>
                <w:sz w:val="24"/>
                <w:szCs w:val="24"/>
              </w:rPr>
              <w:t>(</w:t>
            </w:r>
            <w:r>
              <w:rPr>
                <w:i/>
                <w:sz w:val="24"/>
                <w:szCs w:val="24"/>
              </w:rPr>
              <w:t>A,</w:t>
            </w:r>
            <w:r>
              <w:rPr>
                <w:i/>
                <w:spacing w:val="2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B, C</w:t>
            </w:r>
            <w:r>
              <w:rPr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or D</w:t>
            </w:r>
            <w:r>
              <w:rPr>
                <w:i/>
                <w:spacing w:val="-1"/>
                <w:sz w:val="24"/>
                <w:szCs w:val="24"/>
              </w:rPr>
              <w:t>)</w:t>
            </w:r>
            <w:r>
              <w:rPr>
                <w:i/>
                <w:sz w:val="24"/>
                <w:szCs w:val="24"/>
              </w:rPr>
              <w:t>.</w:t>
            </w:r>
          </w:p>
        </w:tc>
      </w:tr>
      <w:tr w:rsidR="003B4AC9">
        <w:trPr>
          <w:trHeight w:hRule="exact" w:val="414"/>
        </w:trPr>
        <w:tc>
          <w:tcPr>
            <w:tcW w:w="2658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5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 13. A.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cr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be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5"/>
              <w:ind w:left="12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</w:p>
        </w:tc>
        <w:tc>
          <w:tcPr>
            <w:tcW w:w="2493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5"/>
              <w:ind w:left="54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wond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5"/>
              <w:ind w:left="6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z w:val="24"/>
                <w:szCs w:val="24"/>
              </w:rPr>
              <w:t>sy</w:t>
            </w:r>
          </w:p>
        </w:tc>
      </w:tr>
      <w:tr w:rsidR="003B4AC9">
        <w:trPr>
          <w:trHeight w:hRule="exact" w:val="428"/>
        </w:trPr>
        <w:tc>
          <w:tcPr>
            <w:tcW w:w="2658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 14. A. p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>ee</w:t>
            </w:r>
            <w:r>
              <w:rPr>
                <w:sz w:val="24"/>
                <w:szCs w:val="24"/>
              </w:rPr>
              <w:t>r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12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oun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ee</w:t>
            </w:r>
            <w:r>
              <w:rPr>
                <w:sz w:val="24"/>
                <w:szCs w:val="24"/>
              </w:rPr>
              <w:t>r</w:t>
            </w:r>
          </w:p>
        </w:tc>
        <w:tc>
          <w:tcPr>
            <w:tcW w:w="2493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54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su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6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ee</w:t>
            </w:r>
            <w:r>
              <w:rPr>
                <w:sz w:val="24"/>
                <w:szCs w:val="24"/>
              </w:rPr>
              <w:t>r</w:t>
            </w:r>
          </w:p>
        </w:tc>
      </w:tr>
    </w:tbl>
    <w:p w:rsidR="003B4AC9" w:rsidRDefault="003B4AC9">
      <w:pPr>
        <w:spacing w:line="200" w:lineRule="exact"/>
      </w:pPr>
    </w:p>
    <w:p w:rsidR="003B4AC9" w:rsidRDefault="003B4AC9">
      <w:pPr>
        <w:spacing w:before="8" w:line="220" w:lineRule="exact"/>
        <w:rPr>
          <w:sz w:val="22"/>
          <w:szCs w:val="22"/>
        </w:rPr>
      </w:pPr>
    </w:p>
    <w:p w:rsidR="003B4AC9" w:rsidRDefault="00807B08">
      <w:pPr>
        <w:spacing w:before="29"/>
        <w:ind w:left="153"/>
        <w:rPr>
          <w:sz w:val="24"/>
          <w:szCs w:val="24"/>
        </w:rPr>
      </w:pPr>
      <w:r>
        <w:rPr>
          <w:b/>
          <w:sz w:val="24"/>
          <w:szCs w:val="24"/>
        </w:rPr>
        <w:t xml:space="preserve">III. </w:t>
      </w:r>
      <w:r>
        <w:rPr>
          <w:b/>
          <w:spacing w:val="-2"/>
          <w:sz w:val="24"/>
          <w:szCs w:val="24"/>
        </w:rPr>
        <w:t>G</w:t>
      </w:r>
      <w:r>
        <w:rPr>
          <w:b/>
          <w:spacing w:val="2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mm</w:t>
      </w:r>
      <w:r>
        <w:rPr>
          <w:b/>
          <w:sz w:val="24"/>
          <w:szCs w:val="24"/>
        </w:rPr>
        <w:t>a</w:t>
      </w:r>
      <w:r>
        <w:rPr>
          <w:b/>
          <w:spacing w:val="2"/>
          <w:sz w:val="24"/>
          <w:szCs w:val="24"/>
        </w:rPr>
        <w:t>r</w:t>
      </w:r>
      <w:r>
        <w:rPr>
          <w:b/>
          <w:sz w:val="24"/>
          <w:szCs w:val="24"/>
        </w:rPr>
        <w:t>, vo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bul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y 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ki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2.5p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s)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. </w:t>
      </w:r>
      <w:r>
        <w:rPr>
          <w:b/>
          <w:i/>
          <w:spacing w:val="1"/>
          <w:sz w:val="24"/>
          <w:szCs w:val="24"/>
        </w:rPr>
        <w:t>Ch</w:t>
      </w:r>
      <w:r>
        <w:rPr>
          <w:b/>
          <w:i/>
          <w:sz w:val="24"/>
          <w:szCs w:val="24"/>
        </w:rPr>
        <w:t>oose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pacing w:val="-1"/>
          <w:sz w:val="24"/>
          <w:szCs w:val="24"/>
        </w:rPr>
        <w:t>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b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st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op</w:t>
      </w:r>
      <w:r>
        <w:rPr>
          <w:b/>
          <w:i/>
          <w:spacing w:val="1"/>
          <w:sz w:val="24"/>
          <w:szCs w:val="24"/>
        </w:rPr>
        <w:t>ti</w:t>
      </w:r>
      <w:r>
        <w:rPr>
          <w:b/>
          <w:i/>
          <w:sz w:val="24"/>
          <w:szCs w:val="24"/>
        </w:rPr>
        <w:t>on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(</w:t>
      </w: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, </w:t>
      </w: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,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C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or D)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15.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>n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You ............... w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51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y                             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n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 xml:space="preserve">t                              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d                    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dn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t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16. You .............. </w:t>
      </w:r>
      <w:r>
        <w:rPr>
          <w:spacing w:val="-1"/>
          <w:sz w:val="24"/>
          <w:szCs w:val="24"/>
        </w:rPr>
        <w:t>fa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ca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45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ust                             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n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 xml:space="preserve">t                              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                 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don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17. </w:t>
      </w:r>
      <w:r>
        <w:rPr>
          <w:spacing w:val="2"/>
          <w:sz w:val="24"/>
          <w:szCs w:val="24"/>
        </w:rPr>
        <w:t>“</w:t>
      </w:r>
      <w:r>
        <w:rPr>
          <w:sz w:val="24"/>
          <w:szCs w:val="24"/>
        </w:rPr>
        <w:t xml:space="preserve">Do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nk</w:t>
      </w:r>
      <w:r>
        <w:rPr>
          <w:spacing w:val="5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usu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y 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?</w:t>
      </w:r>
      <w:r>
        <w:rPr>
          <w:sz w:val="24"/>
          <w:szCs w:val="24"/>
        </w:rPr>
        <w:t xml:space="preserve">” 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>………………”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53" w:right="162" w:firstLine="300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.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I’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 xml:space="preserve">.         </w:t>
      </w:r>
      <w:r>
        <w:rPr>
          <w:spacing w:val="3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wou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 be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.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D. You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18.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o,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b/>
          <w:spacing w:val="-1"/>
          <w:sz w:val="24"/>
          <w:szCs w:val="24"/>
          <w:u w:val="thick" w:color="000000"/>
        </w:rPr>
        <w:t>ej</w:t>
      </w:r>
      <w:r>
        <w:rPr>
          <w:b/>
          <w:spacing w:val="2"/>
          <w:sz w:val="24"/>
          <w:szCs w:val="24"/>
          <w:u w:val="thick" w:color="000000"/>
        </w:rPr>
        <w:t>e</w:t>
      </w:r>
      <w:r>
        <w:rPr>
          <w:b/>
          <w:spacing w:val="-1"/>
          <w:sz w:val="24"/>
          <w:szCs w:val="24"/>
          <w:u w:val="thick" w:color="000000"/>
        </w:rPr>
        <w:t>ct</w:t>
      </w:r>
      <w:r>
        <w:rPr>
          <w:b/>
          <w:spacing w:val="2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mmitti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s.</w:t>
      </w:r>
    </w:p>
    <w:p w:rsidR="003B4AC9" w:rsidRDefault="00807B08">
      <w:pPr>
        <w:spacing w:before="3"/>
        <w:ind w:left="45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pun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        </w:t>
      </w:r>
      <w:r>
        <w:rPr>
          <w:spacing w:val="3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cr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             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own out                     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efe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19.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ook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.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ong </w:t>
      </w:r>
      <w:r>
        <w:rPr>
          <w:spacing w:val="1"/>
          <w:sz w:val="24"/>
          <w:szCs w:val="24"/>
        </w:rPr>
        <w:t>tim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b/>
          <w:spacing w:val="-1"/>
          <w:sz w:val="24"/>
          <w:szCs w:val="24"/>
          <w:u w:val="thick" w:color="000000"/>
        </w:rPr>
        <w:t>re</w:t>
      </w:r>
      <w:r>
        <w:rPr>
          <w:b/>
          <w:spacing w:val="2"/>
          <w:sz w:val="24"/>
          <w:szCs w:val="24"/>
          <w:u w:val="thick" w:color="000000"/>
        </w:rPr>
        <w:t>c</w:t>
      </w:r>
      <w:r>
        <w:rPr>
          <w:b/>
          <w:sz w:val="24"/>
          <w:szCs w:val="24"/>
          <w:u w:val="thick" w:color="000000"/>
        </w:rPr>
        <w:t>ov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r</w:t>
      </w:r>
      <w:r>
        <w:rPr>
          <w:b/>
          <w:spacing w:val="-112"/>
          <w:sz w:val="24"/>
          <w:szCs w:val="24"/>
          <w:u w:val="thick" w:color="000000"/>
        </w:rPr>
        <w:t xml:space="preserve"> </w:t>
      </w:r>
      <w:r>
        <w:rPr>
          <w:b/>
          <w:spacing w:val="2"/>
          <w:sz w:val="24"/>
          <w:szCs w:val="24"/>
          <w:u w:val="thick" w:color="000000"/>
        </w:rPr>
        <w:t>f</w:t>
      </w:r>
      <w:r>
        <w:rPr>
          <w:b/>
          <w:spacing w:val="-1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>om</w:t>
      </w:r>
      <w:r>
        <w:rPr>
          <w:b/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w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45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y                    </w:t>
      </w:r>
      <w:r>
        <w:rPr>
          <w:spacing w:val="4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                 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f           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ough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20. 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  <w:u w:val="single" w:color="000000"/>
        </w:rPr>
        <w:t xml:space="preserve">                </w:t>
      </w:r>
      <w:r>
        <w:rPr>
          <w:spacing w:val="-5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18</w:t>
      </w:r>
      <w:r>
        <w:rPr>
          <w:position w:val="8"/>
          <w:sz w:val="15"/>
          <w:szCs w:val="15"/>
        </w:rPr>
        <w:t>th</w:t>
      </w:r>
      <w:r>
        <w:rPr>
          <w:spacing w:val="26"/>
          <w:position w:val="8"/>
          <w:sz w:val="15"/>
          <w:szCs w:val="15"/>
        </w:rPr>
        <w:t xml:space="preserve"> 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45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ttl</w:t>
      </w:r>
      <w:r>
        <w:rPr>
          <w:sz w:val="24"/>
          <w:szCs w:val="24"/>
        </w:rPr>
        <w:t xml:space="preserve">e                            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                                    </w:t>
      </w:r>
      <w:r>
        <w:rPr>
          <w:spacing w:val="2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                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</w:t>
      </w:r>
    </w:p>
    <w:p w:rsidR="003B4AC9" w:rsidRDefault="003B4AC9">
      <w:pPr>
        <w:spacing w:before="2" w:line="140" w:lineRule="exact"/>
        <w:rPr>
          <w:sz w:val="15"/>
          <w:szCs w:val="15"/>
        </w:rPr>
      </w:pPr>
    </w:p>
    <w:p w:rsidR="003B4AC9" w:rsidRDefault="003B4AC9">
      <w:pPr>
        <w:spacing w:line="200" w:lineRule="exact"/>
      </w:pPr>
    </w:p>
    <w:p w:rsidR="003B4AC9" w:rsidRDefault="003B4AC9">
      <w:pPr>
        <w:spacing w:line="200" w:lineRule="exact"/>
      </w:pPr>
    </w:p>
    <w:p w:rsidR="003B4AC9" w:rsidRDefault="00807B08">
      <w:pPr>
        <w:ind w:left="153"/>
        <w:rPr>
          <w:sz w:val="24"/>
          <w:szCs w:val="24"/>
        </w:rPr>
      </w:pP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. Id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nti</w:t>
      </w:r>
      <w:r>
        <w:rPr>
          <w:b/>
          <w:i/>
          <w:spacing w:val="-1"/>
          <w:sz w:val="24"/>
          <w:szCs w:val="24"/>
        </w:rPr>
        <w:t>f</w:t>
      </w:r>
      <w:r>
        <w:rPr>
          <w:b/>
          <w:i/>
          <w:sz w:val="24"/>
          <w:szCs w:val="24"/>
        </w:rPr>
        <w:t>y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mi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>ake</w:t>
      </w:r>
      <w:r>
        <w:rPr>
          <w:b/>
          <w:i/>
          <w:spacing w:val="-3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at</w:t>
      </w:r>
      <w:r>
        <w:rPr>
          <w:b/>
          <w:i/>
          <w:spacing w:val="1"/>
          <w:sz w:val="24"/>
          <w:szCs w:val="24"/>
        </w:rPr>
        <w:t xml:space="preserve"> n</w:t>
      </w:r>
      <w:r>
        <w:rPr>
          <w:b/>
          <w:i/>
          <w:spacing w:val="-1"/>
          <w:sz w:val="24"/>
          <w:szCs w:val="24"/>
        </w:rPr>
        <w:t>ee</w:t>
      </w:r>
      <w:r>
        <w:rPr>
          <w:b/>
          <w:i/>
          <w:sz w:val="24"/>
          <w:szCs w:val="24"/>
        </w:rPr>
        <w:t xml:space="preserve">ds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orr</w:t>
      </w:r>
      <w:r>
        <w:rPr>
          <w:b/>
          <w:i/>
          <w:spacing w:val="-1"/>
          <w:sz w:val="24"/>
          <w:szCs w:val="24"/>
        </w:rPr>
        <w:t>ec</w:t>
      </w:r>
      <w:r>
        <w:rPr>
          <w:b/>
          <w:i/>
          <w:spacing w:val="1"/>
          <w:sz w:val="24"/>
          <w:szCs w:val="24"/>
        </w:rPr>
        <w:t>tin</w:t>
      </w:r>
      <w:r>
        <w:rPr>
          <w:b/>
          <w:i/>
          <w:sz w:val="24"/>
          <w:szCs w:val="24"/>
        </w:rPr>
        <w:t xml:space="preserve">g </w:t>
      </w:r>
      <w:r>
        <w:rPr>
          <w:b/>
          <w:i/>
          <w:spacing w:val="-1"/>
          <w:sz w:val="24"/>
          <w:szCs w:val="24"/>
        </w:rPr>
        <w:t>(</w:t>
      </w: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, </w:t>
      </w: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, C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or D)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21. </w:t>
      </w:r>
      <w:r>
        <w:rPr>
          <w:sz w:val="24"/>
          <w:szCs w:val="24"/>
          <w:u w:val="single" w:color="000000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song </w:t>
      </w:r>
      <w:r>
        <w:rPr>
          <w:sz w:val="24"/>
          <w:szCs w:val="24"/>
          <w:u w:val="single" w:color="000000"/>
        </w:rPr>
        <w:t>w</w:t>
      </w:r>
      <w:r>
        <w:rPr>
          <w:spacing w:val="1"/>
          <w:sz w:val="24"/>
          <w:szCs w:val="24"/>
          <w:u w:val="single" w:color="000000"/>
        </w:rPr>
        <w:t>il</w:t>
      </w:r>
      <w:r>
        <w:rPr>
          <w:sz w:val="24"/>
          <w:szCs w:val="24"/>
          <w:u w:val="single" w:color="000000"/>
        </w:rPr>
        <w:t>l</w:t>
      </w:r>
      <w:r>
        <w:rPr>
          <w:spacing w:val="-115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be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p</w:t>
      </w:r>
      <w:r>
        <w:rPr>
          <w:spacing w:val="1"/>
          <w:sz w:val="24"/>
          <w:szCs w:val="24"/>
          <w:u w:val="single" w:color="000000"/>
        </w:rPr>
        <w:t>l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y</w:t>
      </w:r>
      <w:r>
        <w:rPr>
          <w:sz w:val="24"/>
          <w:szCs w:val="24"/>
        </w:rPr>
        <w:t xml:space="preserve"> by a</w:t>
      </w:r>
      <w:r>
        <w:rPr>
          <w:spacing w:val="-1"/>
          <w:sz w:val="24"/>
          <w:szCs w:val="24"/>
        </w:rPr>
        <w:t xml:space="preserve"> fa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ous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p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n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s</w:t>
      </w:r>
      <w:r>
        <w:rPr>
          <w:spacing w:val="-2"/>
          <w:sz w:val="24"/>
          <w:szCs w:val="24"/>
          <w:u w:val="single" w:color="000000"/>
        </w:rPr>
        <w:t>t</w:t>
      </w:r>
      <w:r>
        <w:rPr>
          <w:sz w:val="24"/>
          <w:szCs w:val="24"/>
        </w:rPr>
        <w:t>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593"/>
        <w:rPr>
          <w:sz w:val="24"/>
          <w:szCs w:val="24"/>
        </w:rPr>
      </w:pPr>
      <w:r>
        <w:rPr>
          <w:sz w:val="24"/>
          <w:szCs w:val="24"/>
        </w:rPr>
        <w:t xml:space="preserve">A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 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22. </w:t>
      </w:r>
      <w:r>
        <w:rPr>
          <w:sz w:val="24"/>
          <w:szCs w:val="24"/>
          <w:u w:val="single" w:color="000000"/>
        </w:rPr>
        <w:t>The</w:t>
      </w:r>
      <w:r>
        <w:rPr>
          <w:spacing w:val="-112"/>
          <w:sz w:val="24"/>
          <w:szCs w:val="24"/>
          <w:u w:val="single" w:color="000000"/>
        </w:rPr>
        <w:t xml:space="preserve"> </w:t>
      </w:r>
      <w:r>
        <w:rPr>
          <w:spacing w:val="1"/>
          <w:sz w:val="24"/>
          <w:szCs w:val="24"/>
          <w:u w:val="single" w:color="000000"/>
        </w:rPr>
        <w:t>m</w:t>
      </w:r>
      <w:r>
        <w:rPr>
          <w:sz w:val="24"/>
          <w:szCs w:val="24"/>
          <w:u w:val="single" w:color="000000"/>
        </w:rPr>
        <w:t>o</w:t>
      </w:r>
      <w:r>
        <w:rPr>
          <w:spacing w:val="-1"/>
          <w:sz w:val="24"/>
          <w:szCs w:val="24"/>
          <w:u w:val="single" w:color="000000"/>
        </w:rPr>
        <w:t>r</w:t>
      </w:r>
      <w:r>
        <w:rPr>
          <w:sz w:val="24"/>
          <w:szCs w:val="24"/>
          <w:u w:val="single" w:color="000000"/>
        </w:rPr>
        <w:t>e</w:t>
      </w:r>
      <w:r>
        <w:rPr>
          <w:spacing w:val="-114"/>
          <w:sz w:val="24"/>
          <w:szCs w:val="24"/>
          <w:u w:val="single" w:color="000000"/>
        </w:rPr>
        <w:t xml:space="preserve"> </w:t>
      </w:r>
      <w:r>
        <w:rPr>
          <w:spacing w:val="-1"/>
          <w:sz w:val="24"/>
          <w:szCs w:val="24"/>
          <w:u w:val="single" w:color="000000"/>
        </w:rPr>
        <w:t>c</w:t>
      </w:r>
      <w:r>
        <w:rPr>
          <w:spacing w:val="1"/>
          <w:sz w:val="24"/>
          <w:szCs w:val="24"/>
          <w:u w:val="single" w:color="000000"/>
        </w:rPr>
        <w:t>l</w:t>
      </w:r>
      <w:r>
        <w:rPr>
          <w:spacing w:val="-1"/>
          <w:sz w:val="24"/>
          <w:szCs w:val="24"/>
          <w:u w:val="single" w:color="000000"/>
        </w:rPr>
        <w:t>ea</w:t>
      </w:r>
      <w:r>
        <w:rPr>
          <w:sz w:val="24"/>
          <w:szCs w:val="24"/>
          <w:u w:val="single" w:color="000000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our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nv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pacing w:val="-1"/>
          <w:sz w:val="24"/>
          <w:szCs w:val="24"/>
          <w:u w:val="single" w:color="000000"/>
        </w:rPr>
        <w:t>r</w:t>
      </w:r>
      <w:r>
        <w:rPr>
          <w:sz w:val="24"/>
          <w:szCs w:val="24"/>
          <w:u w:val="single" w:color="000000"/>
        </w:rPr>
        <w:t>on</w:t>
      </w:r>
      <w:r>
        <w:rPr>
          <w:spacing w:val="1"/>
          <w:sz w:val="24"/>
          <w:szCs w:val="24"/>
          <w:u w:val="single" w:color="000000"/>
        </w:rPr>
        <w:t>m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nt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 xml:space="preserve">s,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l</w:t>
      </w:r>
      <w:r>
        <w:rPr>
          <w:sz w:val="24"/>
          <w:szCs w:val="24"/>
          <w:u w:val="single" w:color="000000"/>
        </w:rPr>
        <w:t>on</w:t>
      </w:r>
      <w:r>
        <w:rPr>
          <w:spacing w:val="-2"/>
          <w:sz w:val="24"/>
          <w:szCs w:val="24"/>
          <w:u w:val="single" w:color="000000"/>
        </w:rPr>
        <w:t>g</w:t>
      </w:r>
      <w:r>
        <w:rPr>
          <w:spacing w:val="2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li</w:t>
      </w:r>
      <w:r>
        <w:rPr>
          <w:sz w:val="24"/>
          <w:szCs w:val="24"/>
          <w:u w:val="single" w:color="000000"/>
        </w:rPr>
        <w:t>v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</w:rPr>
        <w:t>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spacing w:line="359" w:lineRule="auto"/>
        <w:ind w:left="153" w:right="2665" w:firstLine="1800"/>
        <w:rPr>
          <w:sz w:val="24"/>
          <w:szCs w:val="24"/>
        </w:rPr>
      </w:pPr>
      <w:r>
        <w:rPr>
          <w:sz w:val="24"/>
          <w:szCs w:val="24"/>
        </w:rPr>
        <w:t xml:space="preserve">A               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               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23. </w:t>
      </w:r>
      <w:r>
        <w:rPr>
          <w:sz w:val="24"/>
          <w:szCs w:val="24"/>
          <w:u w:val="single" w:color="000000"/>
        </w:rPr>
        <w:t>Don</w:t>
      </w:r>
      <w:r>
        <w:rPr>
          <w:spacing w:val="2"/>
          <w:sz w:val="24"/>
          <w:szCs w:val="24"/>
          <w:u w:val="single" w:color="000000"/>
        </w:rPr>
        <w:t>’</w:t>
      </w:r>
      <w:r>
        <w:rPr>
          <w:sz w:val="24"/>
          <w:szCs w:val="24"/>
          <w:u w:val="single" w:color="000000"/>
        </w:rPr>
        <w:t>t</w:t>
      </w:r>
      <w:r>
        <w:rPr>
          <w:spacing w:val="1"/>
          <w:sz w:val="24"/>
          <w:szCs w:val="24"/>
        </w:rPr>
        <w:t xml:space="preserve"> 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w</w:t>
      </w:r>
      <w:r>
        <w:rPr>
          <w:spacing w:val="1"/>
          <w:sz w:val="24"/>
          <w:szCs w:val="24"/>
          <w:u w:val="single" w:color="000000"/>
        </w:rPr>
        <w:t>it</w:t>
      </w:r>
      <w:r>
        <w:rPr>
          <w:sz w:val="24"/>
          <w:szCs w:val="24"/>
          <w:u w:val="single" w:color="000000"/>
        </w:rPr>
        <w:t>h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m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</w:rPr>
        <w:t>. I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m</w:t>
      </w:r>
      <w:r>
        <w:rPr>
          <w:spacing w:val="-113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not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own.</w:t>
      </w:r>
    </w:p>
    <w:p w:rsidR="003B4AC9" w:rsidRDefault="00807B08">
      <w:pPr>
        <w:spacing w:before="7"/>
        <w:ind w:left="1653"/>
        <w:rPr>
          <w:sz w:val="24"/>
          <w:szCs w:val="24"/>
        </w:rPr>
        <w:sectPr w:rsidR="003B4AC9">
          <w:pgSz w:w="11920" w:h="16840"/>
          <w:pgMar w:top="1180" w:right="1100" w:bottom="280" w:left="980" w:header="720" w:footer="0" w:gutter="0"/>
          <w:cols w:space="720"/>
        </w:sectPr>
      </w:pPr>
      <w:r>
        <w:rPr>
          <w:sz w:val="24"/>
          <w:szCs w:val="24"/>
        </w:rPr>
        <w:t xml:space="preserve">A 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3B4AC9" w:rsidRDefault="003B4AC9">
      <w:pPr>
        <w:spacing w:before="9" w:line="180" w:lineRule="exact"/>
        <w:rPr>
          <w:sz w:val="18"/>
          <w:szCs w:val="18"/>
        </w:rPr>
      </w:pPr>
    </w:p>
    <w:p w:rsidR="003B4AC9" w:rsidRDefault="00807B08">
      <w:pPr>
        <w:spacing w:before="29"/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24. You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ook </w:t>
      </w:r>
      <w:r>
        <w:rPr>
          <w:spacing w:val="-1"/>
          <w:sz w:val="24"/>
          <w:szCs w:val="24"/>
          <w:u w:val="single" w:color="000000"/>
        </w:rPr>
        <w:t>f</w:t>
      </w:r>
      <w:r>
        <w:rPr>
          <w:sz w:val="24"/>
          <w:szCs w:val="24"/>
          <w:u w:val="single" w:color="000000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 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n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f</w:t>
      </w:r>
      <w:r>
        <w:rPr>
          <w:spacing w:val="-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don</w:t>
      </w:r>
      <w:r>
        <w:rPr>
          <w:spacing w:val="2"/>
          <w:sz w:val="24"/>
          <w:szCs w:val="24"/>
          <w:u w:val="single" w:color="000000"/>
        </w:rPr>
        <w:t>’</w:t>
      </w:r>
      <w:r>
        <w:rPr>
          <w:sz w:val="24"/>
          <w:szCs w:val="24"/>
          <w:u w:val="single" w:color="000000"/>
        </w:rPr>
        <w:t>t</w:t>
      </w:r>
      <w:r>
        <w:rPr>
          <w:spacing w:val="-113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know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ngs.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2873"/>
        <w:rPr>
          <w:sz w:val="24"/>
          <w:szCs w:val="24"/>
        </w:rPr>
      </w:pPr>
      <w:r>
        <w:rPr>
          <w:sz w:val="24"/>
          <w:szCs w:val="24"/>
        </w:rPr>
        <w:t xml:space="preserve">A                           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       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3B4AC9" w:rsidRDefault="003B4AC9">
      <w:pPr>
        <w:spacing w:before="2" w:line="140" w:lineRule="exact"/>
        <w:rPr>
          <w:sz w:val="15"/>
          <w:szCs w:val="15"/>
        </w:rPr>
      </w:pPr>
    </w:p>
    <w:p w:rsidR="003B4AC9" w:rsidRDefault="003B4AC9">
      <w:pPr>
        <w:spacing w:line="200" w:lineRule="exact"/>
      </w:pPr>
    </w:p>
    <w:p w:rsidR="003B4AC9" w:rsidRDefault="00807B08">
      <w:pPr>
        <w:ind w:left="113"/>
        <w:rPr>
          <w:sz w:val="24"/>
          <w:szCs w:val="24"/>
        </w:rPr>
      </w:pPr>
      <w:r>
        <w:rPr>
          <w:b/>
          <w:sz w:val="24"/>
          <w:szCs w:val="24"/>
        </w:rPr>
        <w:t>IV. 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din</w:t>
      </w:r>
      <w:r>
        <w:rPr>
          <w:b/>
          <w:sz w:val="24"/>
          <w:szCs w:val="24"/>
        </w:rPr>
        <w:t>g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2.0p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s)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b/>
          <w:sz w:val="24"/>
          <w:szCs w:val="24"/>
        </w:rPr>
        <w:t>A.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R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ad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xt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ar</w:t>
      </w:r>
      <w:r>
        <w:rPr>
          <w:b/>
          <w:i/>
          <w:spacing w:val="-1"/>
          <w:sz w:val="24"/>
          <w:szCs w:val="24"/>
        </w:rPr>
        <w:t>ef</w:t>
      </w:r>
      <w:r>
        <w:rPr>
          <w:b/>
          <w:i/>
          <w:spacing w:val="1"/>
          <w:sz w:val="24"/>
          <w:szCs w:val="24"/>
        </w:rPr>
        <w:t>ull</w:t>
      </w:r>
      <w:r>
        <w:rPr>
          <w:b/>
          <w:i/>
          <w:sz w:val="24"/>
          <w:szCs w:val="24"/>
        </w:rPr>
        <w:t xml:space="preserve">y </w:t>
      </w:r>
      <w:r>
        <w:rPr>
          <w:b/>
          <w:i/>
          <w:spacing w:val="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a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d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oose</w:t>
      </w:r>
      <w:r>
        <w:rPr>
          <w:b/>
          <w:i/>
          <w:spacing w:val="2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b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st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op</w:t>
      </w:r>
      <w:r>
        <w:rPr>
          <w:b/>
          <w:i/>
          <w:spacing w:val="1"/>
          <w:sz w:val="24"/>
          <w:szCs w:val="24"/>
        </w:rPr>
        <w:t>ti</w:t>
      </w:r>
      <w:r>
        <w:rPr>
          <w:b/>
          <w:i/>
          <w:sz w:val="24"/>
          <w:szCs w:val="24"/>
        </w:rPr>
        <w:t>on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(</w:t>
      </w: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, </w:t>
      </w: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,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C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or D)</w:t>
      </w:r>
      <w:r>
        <w:rPr>
          <w:b/>
          <w:i/>
          <w:spacing w:val="2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f</w:t>
      </w:r>
      <w:r>
        <w:rPr>
          <w:b/>
          <w:i/>
          <w:sz w:val="24"/>
          <w:szCs w:val="24"/>
        </w:rPr>
        <w:t>rom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25 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>o 28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13" w:right="77" w:firstLine="720"/>
        <w:jc w:val="both"/>
        <w:rPr>
          <w:sz w:val="24"/>
          <w:szCs w:val="24"/>
        </w:rPr>
      </w:pPr>
      <w:r>
        <w:rPr>
          <w:sz w:val="24"/>
          <w:szCs w:val="24"/>
        </w:rPr>
        <w:t>Aqu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nvo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 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upon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ous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s.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ude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nc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o.</w:t>
      </w:r>
      <w:r>
        <w:rPr>
          <w:spacing w:val="2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imm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3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ough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by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s,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gs,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body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on.</w:t>
      </w:r>
      <w:r>
        <w:rPr>
          <w:spacing w:val="1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2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l p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lm</w:t>
      </w:r>
      <w:r>
        <w:rPr>
          <w:sz w:val="24"/>
          <w:szCs w:val="24"/>
        </w:rPr>
        <w:t xml:space="preserve">ost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spacing w:val="2"/>
          <w:sz w:val="24"/>
          <w:szCs w:val="24"/>
        </w:rPr>
        <w:t>-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erf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ul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uv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a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wo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oppos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 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y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nst 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eac</w:t>
      </w:r>
      <w:r>
        <w:rPr>
          <w:sz w:val="24"/>
          <w:szCs w:val="24"/>
        </w:rPr>
        <w:t xml:space="preserve">h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 xml:space="preserve">,  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ng  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 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ow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buo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an</w:t>
      </w:r>
      <w:r>
        <w:rPr>
          <w:sz w:val="24"/>
          <w:szCs w:val="24"/>
        </w:rPr>
        <w:t xml:space="preserve">t 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l  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oppon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s  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.</w:t>
      </w:r>
    </w:p>
    <w:p w:rsidR="003B4AC9" w:rsidRDefault="00807B08">
      <w:pPr>
        <w:spacing w:before="3" w:line="360" w:lineRule="auto"/>
        <w:ind w:left="113" w:right="79" w:firstLine="720"/>
        <w:jc w:val="both"/>
        <w:rPr>
          <w:sz w:val="24"/>
          <w:szCs w:val="24"/>
        </w:rPr>
      </w:pPr>
      <w:r>
        <w:rPr>
          <w:sz w:val="24"/>
          <w:szCs w:val="24"/>
        </w:rPr>
        <w:t>Und</w:t>
      </w:r>
      <w:r>
        <w:rPr>
          <w:spacing w:val="-1"/>
          <w:sz w:val="24"/>
          <w:szCs w:val="24"/>
        </w:rPr>
        <w:t>er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d,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ost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 wh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sno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uba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nvo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fa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down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ust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rfa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ough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 s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c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ube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ll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sno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nwh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uba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carr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 xml:space="preserve">ows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o b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und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.</w:t>
      </w:r>
    </w:p>
    <w:p w:rsidR="003B4AC9" w:rsidRDefault="00807B08">
      <w:pPr>
        <w:spacing w:before="3" w:line="360" w:lineRule="auto"/>
        <w:ind w:left="113" w:right="86" w:firstLine="720"/>
        <w:jc w:val="both"/>
        <w:rPr>
          <w:sz w:val="24"/>
          <w:szCs w:val="24"/>
        </w:rPr>
      </w:pPr>
      <w:r>
        <w:rPr>
          <w:sz w:val="24"/>
          <w:szCs w:val="24"/>
        </w:rPr>
        <w:t>Aqu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ong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n </w:t>
      </w:r>
      <w:r>
        <w:rPr>
          <w:b/>
          <w:spacing w:val="-31"/>
          <w:sz w:val="24"/>
          <w:szCs w:val="24"/>
        </w:rPr>
        <w:t xml:space="preserve"> </w:t>
      </w:r>
      <w:r>
        <w:rPr>
          <w:b/>
          <w:sz w:val="24"/>
          <w:szCs w:val="24"/>
          <w:u w:val="thick" w:color="000000"/>
        </w:rPr>
        <w:t>a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b/>
          <w:spacing w:val="1"/>
          <w:sz w:val="24"/>
          <w:szCs w:val="24"/>
          <w:u w:val="thick" w:color="000000"/>
        </w:rPr>
        <w:t>kn</w:t>
      </w:r>
      <w:r>
        <w:rPr>
          <w:b/>
          <w:sz w:val="24"/>
          <w:szCs w:val="24"/>
          <w:u w:val="thick" w:color="000000"/>
        </w:rPr>
        <w:t>ow</w:t>
      </w:r>
      <w:r>
        <w:rPr>
          <w:b/>
          <w:spacing w:val="1"/>
          <w:sz w:val="24"/>
          <w:szCs w:val="24"/>
          <w:u w:val="thick" w:color="000000"/>
        </w:rPr>
        <w:t>l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pacing w:val="1"/>
          <w:sz w:val="24"/>
          <w:szCs w:val="24"/>
          <w:u w:val="thick" w:color="000000"/>
        </w:rPr>
        <w:t>d</w:t>
      </w:r>
      <w:r>
        <w:rPr>
          <w:b/>
          <w:sz w:val="24"/>
          <w:szCs w:val="24"/>
          <w:u w:val="thick" w:color="000000"/>
        </w:rPr>
        <w:t>g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d</w:t>
      </w:r>
      <w:r>
        <w:rPr>
          <w:b/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ce</w:t>
      </w:r>
      <w:r>
        <w:rPr>
          <w:spacing w:val="1"/>
          <w:sz w:val="24"/>
          <w:szCs w:val="24"/>
        </w:rPr>
        <w:t>ll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2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erc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ra</w:t>
      </w:r>
      <w:r>
        <w:rPr>
          <w:spacing w:val="2"/>
          <w:sz w:val="24"/>
          <w:szCs w:val="24"/>
        </w:rPr>
        <w:t>c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known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ps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ch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f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s wh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p</w:t>
      </w:r>
      <w:r>
        <w:rPr>
          <w:spacing w:val="5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5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ove</w:t>
      </w:r>
      <w:r>
        <w:rPr>
          <w:spacing w:val="5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ood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5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5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5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sk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5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ny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ous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5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ns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 xml:space="preserve">why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y popu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 of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</w:t>
      </w:r>
      <w:r>
        <w:rPr>
          <w:spacing w:val="-1"/>
          <w:sz w:val="24"/>
          <w:szCs w:val="24"/>
        </w:rPr>
        <w:t>er</w:t>
      </w:r>
      <w:r>
        <w:rPr>
          <w:spacing w:val="2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ong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3B4AC9" w:rsidRDefault="00807B08">
      <w:pPr>
        <w:spacing w:before="3" w:line="360" w:lineRule="auto"/>
        <w:ind w:left="113" w:right="1245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25. 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lm</w:t>
      </w:r>
      <w:r>
        <w:rPr>
          <w:sz w:val="24"/>
          <w:szCs w:val="24"/>
        </w:rPr>
        <w:t>ost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nds of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nvo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……. 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        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 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qu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                   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c                    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ng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26.The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d </w:t>
      </w:r>
      <w:r>
        <w:rPr>
          <w:b/>
          <w:sz w:val="24"/>
          <w:szCs w:val="24"/>
          <w:u w:val="thick" w:color="000000"/>
        </w:rPr>
        <w:t>a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b/>
          <w:spacing w:val="1"/>
          <w:sz w:val="24"/>
          <w:szCs w:val="24"/>
          <w:u w:val="thick" w:color="000000"/>
        </w:rPr>
        <w:t>kn</w:t>
      </w:r>
      <w:r>
        <w:rPr>
          <w:b/>
          <w:sz w:val="24"/>
          <w:szCs w:val="24"/>
          <w:u w:val="thick" w:color="000000"/>
        </w:rPr>
        <w:t>ow</w:t>
      </w:r>
      <w:r>
        <w:rPr>
          <w:b/>
          <w:spacing w:val="1"/>
          <w:sz w:val="24"/>
          <w:szCs w:val="24"/>
          <w:u w:val="thick" w:color="000000"/>
        </w:rPr>
        <w:t>l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pacing w:val="1"/>
          <w:sz w:val="24"/>
          <w:szCs w:val="24"/>
          <w:u w:val="thick" w:color="000000"/>
        </w:rPr>
        <w:t>d</w:t>
      </w:r>
      <w:r>
        <w:rPr>
          <w:b/>
          <w:sz w:val="24"/>
          <w:szCs w:val="24"/>
          <w:u w:val="thick" w:color="000000"/>
        </w:rPr>
        <w:t>g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11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n</w:t>
      </w:r>
      <w:r>
        <w:rPr>
          <w:spacing w:val="-1"/>
          <w:sz w:val="24"/>
          <w:szCs w:val="24"/>
        </w:rPr>
        <w:t>ear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…….</w:t>
      </w:r>
    </w:p>
    <w:p w:rsidR="003B4AC9" w:rsidRDefault="00807B08">
      <w:pPr>
        <w:spacing w:before="6" w:line="360" w:lineRule="auto"/>
        <w:ind w:left="113" w:right="2989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acc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known</w:t>
      </w:r>
      <w:r>
        <w:rPr>
          <w:spacing w:val="3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d                D.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27.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fr</w:t>
      </w:r>
      <w:r>
        <w:rPr>
          <w:sz w:val="24"/>
          <w:szCs w:val="24"/>
        </w:rPr>
        <w:t>om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bout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s? 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Youn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3B4AC9" w:rsidRDefault="00807B08">
      <w:pPr>
        <w:spacing w:before="4"/>
        <w:ind w:left="113"/>
        <w:rPr>
          <w:sz w:val="24"/>
          <w:szCs w:val="24"/>
        </w:rPr>
      </w:pP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Pl</w:t>
      </w:r>
      <w:r>
        <w:rPr>
          <w:spacing w:val="-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13" w:right="3988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Und</w:t>
      </w:r>
      <w:r>
        <w:rPr>
          <w:spacing w:val="-1"/>
          <w:sz w:val="24"/>
          <w:szCs w:val="24"/>
        </w:rPr>
        <w:t>er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ous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 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ny h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lt</w:t>
      </w:r>
      <w:r>
        <w:rPr>
          <w:sz w:val="24"/>
          <w:szCs w:val="24"/>
        </w:rPr>
        <w:t>h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f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s.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28.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?</w:t>
      </w:r>
    </w:p>
    <w:p w:rsidR="003B4AC9" w:rsidRDefault="00807B08">
      <w:pPr>
        <w:spacing w:before="4"/>
        <w:ind w:left="11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Two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nds of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                                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Aqu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—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nds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f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 xml:space="preserve">s                     D.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imm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b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</w:p>
    <w:p w:rsidR="003B4AC9" w:rsidRDefault="003B4AC9">
      <w:pPr>
        <w:spacing w:before="2" w:line="140" w:lineRule="exact"/>
        <w:rPr>
          <w:sz w:val="15"/>
          <w:szCs w:val="15"/>
        </w:rPr>
      </w:pPr>
    </w:p>
    <w:p w:rsidR="003B4AC9" w:rsidRDefault="003B4AC9">
      <w:pPr>
        <w:spacing w:line="200" w:lineRule="exact"/>
      </w:pPr>
    </w:p>
    <w:p w:rsidR="003B4AC9" w:rsidRDefault="003B4AC9">
      <w:pPr>
        <w:spacing w:line="200" w:lineRule="exact"/>
      </w:pPr>
    </w:p>
    <w:p w:rsidR="00BC6719" w:rsidRDefault="00BC6719">
      <w:pPr>
        <w:rPr>
          <w:b/>
          <w:spacing w:val="1"/>
          <w:sz w:val="24"/>
          <w:szCs w:val="24"/>
        </w:rPr>
      </w:pPr>
      <w:r>
        <w:rPr>
          <w:b/>
          <w:spacing w:val="1"/>
          <w:sz w:val="24"/>
          <w:szCs w:val="24"/>
        </w:rPr>
        <w:br w:type="page"/>
      </w:r>
    </w:p>
    <w:p w:rsidR="00BC6719" w:rsidRDefault="00BC6719" w:rsidP="001E71A3">
      <w:pPr>
        <w:spacing w:before="29" w:line="360" w:lineRule="auto"/>
        <w:ind w:right="86"/>
        <w:jc w:val="both"/>
        <w:rPr>
          <w:sz w:val="24"/>
          <w:szCs w:val="24"/>
        </w:rPr>
      </w:pPr>
    </w:p>
    <w:p w:rsidR="003B4AC9" w:rsidRDefault="00807B08" w:rsidP="001E71A3">
      <w:pPr>
        <w:spacing w:before="29" w:line="360" w:lineRule="auto"/>
        <w:ind w:right="86"/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ea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de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ough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ound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books.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book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one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of hu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s,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29)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...............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nnot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ere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d.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ooks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h bo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30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................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books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An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Eg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p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ogn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us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od</w:t>
      </w:r>
      <w:r>
        <w:rPr>
          <w:spacing w:val="-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3B4AC9" w:rsidRDefault="00807B08">
      <w:pPr>
        <w:spacing w:before="4" w:line="360" w:lineRule="auto"/>
        <w:ind w:left="153" w:right="78" w:firstLine="720"/>
        <w:jc w:val="both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books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rea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by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 s</w:t>
      </w:r>
      <w:r>
        <w:rPr>
          <w:spacing w:val="1"/>
          <w:sz w:val="24"/>
          <w:szCs w:val="24"/>
        </w:rPr>
        <w:t>imil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now. Un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l</w:t>
      </w:r>
      <w:r>
        <w:rPr>
          <w:spacing w:val="1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31)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 xml:space="preserve">............... 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15</w:t>
      </w:r>
      <w:r>
        <w:rPr>
          <w:position w:val="8"/>
          <w:sz w:val="15"/>
          <w:szCs w:val="15"/>
        </w:rPr>
        <w:t xml:space="preserve">th  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1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Eu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books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itt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by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nd.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 o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ill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rar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W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poss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il</w:t>
      </w:r>
      <w:r>
        <w:rPr>
          <w:spacing w:val="-2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p,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-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pub</w:t>
      </w:r>
      <w:r>
        <w:rPr>
          <w:spacing w:val="1"/>
          <w:sz w:val="24"/>
          <w:szCs w:val="24"/>
        </w:rPr>
        <w:t>li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books,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32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................</w:t>
      </w:r>
      <w:r>
        <w:rPr>
          <w:spacing w:val="4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rea</w:t>
      </w:r>
      <w:r>
        <w:rPr>
          <w:sz w:val="24"/>
          <w:szCs w:val="24"/>
        </w:rPr>
        <w:t>d</w:t>
      </w:r>
    </w:p>
    <w:p w:rsidR="003B4AC9" w:rsidRDefault="00807B08">
      <w:pPr>
        <w:spacing w:before="3" w:line="260" w:lineRule="exact"/>
        <w:ind w:left="153"/>
        <w:rPr>
          <w:sz w:val="24"/>
          <w:szCs w:val="24"/>
        </w:rPr>
      </w:pP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nd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acc</w:t>
      </w:r>
      <w:r>
        <w:rPr>
          <w:spacing w:val="2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ss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b</w:t>
      </w:r>
      <w:r>
        <w:rPr>
          <w:spacing w:val="1"/>
          <w:position w:val="-1"/>
          <w:sz w:val="24"/>
          <w:szCs w:val="24"/>
        </w:rPr>
        <w:t>l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.</w:t>
      </w:r>
    </w:p>
    <w:p w:rsidR="003B4AC9" w:rsidRDefault="003B4AC9">
      <w:pPr>
        <w:spacing w:before="5" w:line="60" w:lineRule="exact"/>
        <w:rPr>
          <w:sz w:val="7"/>
          <w:szCs w:val="7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3003"/>
        <w:gridCol w:w="2006"/>
        <w:gridCol w:w="2164"/>
        <w:gridCol w:w="2348"/>
      </w:tblGrid>
      <w:tr w:rsidR="003B4AC9">
        <w:trPr>
          <w:trHeight w:hRule="exact" w:val="840"/>
        </w:trPr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 xml:space="preserve">on 29. A. </w:t>
            </w:r>
            <w:r>
              <w:rPr>
                <w:spacing w:val="1"/>
                <w:sz w:val="24"/>
                <w:szCs w:val="24"/>
              </w:rPr>
              <w:t>im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 30. A. 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ws</w:t>
            </w: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33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im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tl</w:t>
            </w:r>
            <w:r>
              <w:rPr>
                <w:sz w:val="24"/>
                <w:szCs w:val="24"/>
              </w:rPr>
              <w:t>y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33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27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im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27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1"/>
                <w:sz w:val="24"/>
                <w:szCs w:val="24"/>
              </w:rPr>
              <w:t>fa</w:t>
            </w:r>
            <w:r>
              <w:rPr>
                <w:spacing w:val="2"/>
                <w:sz w:val="24"/>
                <w:szCs w:val="24"/>
              </w:rPr>
              <w:t>c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s</w:t>
            </w:r>
          </w:p>
        </w:tc>
        <w:tc>
          <w:tcPr>
            <w:tcW w:w="2348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5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im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5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</w:t>
            </w:r>
          </w:p>
        </w:tc>
      </w:tr>
      <w:tr w:rsidR="003B4AC9">
        <w:trPr>
          <w:trHeight w:hRule="exact" w:val="840"/>
        </w:trPr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 xml:space="preserve">on 31. A. </w:t>
            </w:r>
            <w:r>
              <w:rPr>
                <w:spacing w:val="-1"/>
                <w:sz w:val="24"/>
                <w:szCs w:val="24"/>
              </w:rPr>
              <w:t>ce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 32. A. know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dge</w:t>
            </w: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33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mi</w:t>
            </w:r>
            <w:r>
              <w:rPr>
                <w:sz w:val="24"/>
                <w:szCs w:val="24"/>
              </w:rPr>
              <w:t>dd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e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33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mi</w:t>
            </w:r>
            <w:r>
              <w:rPr>
                <w:sz w:val="24"/>
                <w:szCs w:val="24"/>
              </w:rPr>
              <w:t>nd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27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h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t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27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b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2348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5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5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ar</w:t>
            </w:r>
            <w:r>
              <w:rPr>
                <w:spacing w:val="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ss</w:t>
            </w:r>
          </w:p>
        </w:tc>
      </w:tr>
    </w:tbl>
    <w:p w:rsidR="003B4AC9" w:rsidRDefault="003B4AC9">
      <w:pPr>
        <w:spacing w:line="200" w:lineRule="exact"/>
      </w:pPr>
    </w:p>
    <w:p w:rsidR="003B4AC9" w:rsidRDefault="003B4AC9">
      <w:pPr>
        <w:spacing w:before="8" w:line="220" w:lineRule="exact"/>
        <w:rPr>
          <w:sz w:val="22"/>
          <w:szCs w:val="22"/>
        </w:rPr>
      </w:pPr>
    </w:p>
    <w:p w:rsidR="003B4AC9" w:rsidRDefault="00807B08">
      <w:pPr>
        <w:spacing w:before="29" w:line="360" w:lineRule="auto"/>
        <w:ind w:left="153" w:right="7791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SE</w:t>
      </w:r>
      <w:r>
        <w:rPr>
          <w:b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N A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2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s) V.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in</w:t>
      </w:r>
      <w:r>
        <w:rPr>
          <w:b/>
          <w:spacing w:val="-2"/>
          <w:sz w:val="24"/>
          <w:szCs w:val="24"/>
        </w:rPr>
        <w:t>g</w:t>
      </w:r>
      <w:r>
        <w:rPr>
          <w:sz w:val="24"/>
          <w:szCs w:val="24"/>
        </w:rPr>
        <w:t>:</w:t>
      </w:r>
    </w:p>
    <w:p w:rsidR="003B4AC9" w:rsidRDefault="00807B08">
      <w:pPr>
        <w:spacing w:before="3"/>
        <w:ind w:left="153"/>
        <w:rPr>
          <w:sz w:val="24"/>
          <w:szCs w:val="24"/>
        </w:rPr>
      </w:pP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. </w:t>
      </w:r>
      <w:r>
        <w:rPr>
          <w:b/>
          <w:i/>
          <w:spacing w:val="1"/>
          <w:sz w:val="24"/>
          <w:szCs w:val="24"/>
        </w:rPr>
        <w:t>R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w</w:t>
      </w:r>
      <w:r>
        <w:rPr>
          <w:b/>
          <w:i/>
          <w:sz w:val="24"/>
          <w:szCs w:val="24"/>
        </w:rPr>
        <w:t>r</w:t>
      </w:r>
      <w:r>
        <w:rPr>
          <w:b/>
          <w:i/>
          <w:spacing w:val="1"/>
          <w:sz w:val="24"/>
          <w:szCs w:val="24"/>
        </w:rPr>
        <w:t>it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3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f</w:t>
      </w:r>
      <w:r>
        <w:rPr>
          <w:b/>
          <w:i/>
          <w:sz w:val="24"/>
          <w:szCs w:val="24"/>
        </w:rPr>
        <w:t>o</w:t>
      </w:r>
      <w:r>
        <w:rPr>
          <w:b/>
          <w:i/>
          <w:spacing w:val="1"/>
          <w:sz w:val="24"/>
          <w:szCs w:val="24"/>
        </w:rPr>
        <w:t>ll</w:t>
      </w:r>
      <w:r>
        <w:rPr>
          <w:b/>
          <w:i/>
          <w:sz w:val="24"/>
          <w:szCs w:val="24"/>
        </w:rPr>
        <w:t>o</w:t>
      </w:r>
      <w:r>
        <w:rPr>
          <w:b/>
          <w:i/>
          <w:spacing w:val="1"/>
          <w:sz w:val="24"/>
          <w:szCs w:val="24"/>
        </w:rPr>
        <w:t>wi</w:t>
      </w:r>
      <w:r>
        <w:rPr>
          <w:b/>
          <w:i/>
          <w:spacing w:val="-1"/>
          <w:sz w:val="24"/>
          <w:szCs w:val="24"/>
        </w:rPr>
        <w:t>n</w:t>
      </w:r>
      <w:r>
        <w:rPr>
          <w:b/>
          <w:i/>
          <w:sz w:val="24"/>
          <w:szCs w:val="24"/>
        </w:rPr>
        <w:t>g s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nt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pacing w:val="-1"/>
          <w:sz w:val="24"/>
          <w:szCs w:val="24"/>
        </w:rPr>
        <w:t>ce</w:t>
      </w:r>
      <w:r>
        <w:rPr>
          <w:b/>
          <w:i/>
          <w:sz w:val="24"/>
          <w:szCs w:val="24"/>
        </w:rPr>
        <w:t>s,</w:t>
      </w:r>
      <w:r>
        <w:rPr>
          <w:b/>
          <w:i/>
          <w:spacing w:val="2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-2"/>
          <w:sz w:val="24"/>
          <w:szCs w:val="24"/>
        </w:rPr>
        <w:t>i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g s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z w:val="24"/>
          <w:szCs w:val="24"/>
        </w:rPr>
        <w:t>gg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pacing w:val="-2"/>
          <w:sz w:val="24"/>
          <w:szCs w:val="24"/>
        </w:rPr>
        <w:t>i</w:t>
      </w:r>
      <w:r>
        <w:rPr>
          <w:b/>
          <w:i/>
          <w:sz w:val="24"/>
          <w:szCs w:val="24"/>
        </w:rPr>
        <w:t>o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pacing w:val="-2"/>
          <w:sz w:val="24"/>
          <w:szCs w:val="24"/>
        </w:rPr>
        <w:t>s</w:t>
      </w:r>
      <w:r>
        <w:rPr>
          <w:i/>
          <w:sz w:val="24"/>
          <w:szCs w:val="24"/>
        </w:rPr>
        <w:t>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1.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ust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oom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3B4AC9" w:rsidRDefault="003B4AC9">
      <w:pPr>
        <w:spacing w:before="4" w:line="140" w:lineRule="exact"/>
        <w:rPr>
          <w:sz w:val="15"/>
          <w:szCs w:val="15"/>
        </w:rPr>
      </w:pPr>
    </w:p>
    <w:p w:rsidR="003B4AC9" w:rsidRDefault="00807B08">
      <w:pPr>
        <w:spacing w:line="392" w:lineRule="auto"/>
        <w:ind w:left="153" w:right="1259" w:firstLine="540"/>
        <w:rPr>
          <w:sz w:val="24"/>
          <w:szCs w:val="24"/>
        </w:rPr>
      </w:pP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……………………………………………………………………………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2. You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buy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books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books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.</w:t>
      </w:r>
    </w:p>
    <w:p w:rsidR="003B4AC9" w:rsidRDefault="00807B08">
      <w:pPr>
        <w:spacing w:line="260" w:lineRule="exact"/>
        <w:ind w:left="633"/>
        <w:rPr>
          <w:sz w:val="24"/>
          <w:szCs w:val="24"/>
        </w:rPr>
      </w:pP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books.……………………………………………………………….................</w:t>
      </w:r>
    </w:p>
    <w:p w:rsidR="003B4AC9" w:rsidRDefault="003B4AC9">
      <w:pPr>
        <w:spacing w:before="3" w:line="160" w:lineRule="exact"/>
        <w:rPr>
          <w:sz w:val="17"/>
          <w:szCs w:val="17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b/>
          <w:i/>
          <w:spacing w:val="1"/>
          <w:sz w:val="24"/>
          <w:szCs w:val="24"/>
        </w:rPr>
        <w:t>E</w:t>
      </w:r>
      <w:r>
        <w:rPr>
          <w:b/>
          <w:i/>
          <w:sz w:val="24"/>
          <w:szCs w:val="24"/>
        </w:rPr>
        <w:t>x: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</w:t>
      </w:r>
      <w:r>
        <w:rPr>
          <w:b/>
          <w:spacing w:val="1"/>
          <w:sz w:val="24"/>
          <w:szCs w:val="24"/>
        </w:rPr>
        <w:t>un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 xml:space="preserve">,………………….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You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q</w:t>
      </w:r>
      <w:r>
        <w:rPr>
          <w:b/>
          <w:spacing w:val="-1"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kl</w:t>
      </w:r>
      <w:r>
        <w:rPr>
          <w:b/>
          <w:sz w:val="24"/>
          <w:szCs w:val="24"/>
        </w:rPr>
        <w:t>y</w:t>
      </w:r>
      <w:r>
        <w:rPr>
          <w:b/>
          <w:spacing w:val="-1"/>
          <w:sz w:val="24"/>
          <w:szCs w:val="24"/>
        </w:rPr>
        <w:t>)</w:t>
      </w:r>
      <w:r>
        <w:rPr>
          <w:b/>
          <w:sz w:val="24"/>
          <w:szCs w:val="24"/>
        </w:rPr>
        <w:t>.</w:t>
      </w:r>
    </w:p>
    <w:p w:rsidR="003B4AC9" w:rsidRDefault="003B4AC9">
      <w:pPr>
        <w:spacing w:before="6" w:line="140" w:lineRule="exact"/>
        <w:rPr>
          <w:sz w:val="15"/>
          <w:szCs w:val="15"/>
        </w:rPr>
      </w:pPr>
    </w:p>
    <w:p w:rsidR="003B4AC9" w:rsidRDefault="00807B08">
      <w:pPr>
        <w:ind w:left="63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Th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</w:t>
      </w:r>
      <w:r>
        <w:rPr>
          <w:b/>
          <w:spacing w:val="1"/>
          <w:sz w:val="24"/>
          <w:szCs w:val="24"/>
        </w:rPr>
        <w:t>un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re</w:t>
      </w:r>
      <w:r>
        <w:rPr>
          <w:b/>
          <w:i/>
          <w:sz w:val="24"/>
          <w:szCs w:val="24"/>
        </w:rPr>
        <w:t xml:space="preserve">,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m</w:t>
      </w:r>
      <w:r>
        <w:rPr>
          <w:b/>
          <w:i/>
          <w:sz w:val="24"/>
          <w:szCs w:val="24"/>
        </w:rPr>
        <w:t>ore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q</w:t>
      </w:r>
      <w:r>
        <w:rPr>
          <w:b/>
          <w:i/>
          <w:spacing w:val="1"/>
          <w:sz w:val="24"/>
          <w:szCs w:val="24"/>
        </w:rPr>
        <w:t>ui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k</w:t>
      </w:r>
      <w:r>
        <w:rPr>
          <w:b/>
          <w:i/>
          <w:spacing w:val="1"/>
          <w:sz w:val="24"/>
          <w:szCs w:val="24"/>
        </w:rPr>
        <w:t>l</w:t>
      </w:r>
      <w:r>
        <w:rPr>
          <w:b/>
          <w:i/>
          <w:sz w:val="24"/>
          <w:szCs w:val="24"/>
        </w:rPr>
        <w:t>y</w:t>
      </w:r>
      <w:r>
        <w:rPr>
          <w:b/>
          <w:i/>
          <w:spacing w:val="-1"/>
          <w:sz w:val="24"/>
          <w:szCs w:val="24"/>
        </w:rPr>
        <w:t xml:space="preserve"> y</w:t>
      </w:r>
      <w:r>
        <w:rPr>
          <w:b/>
          <w:i/>
          <w:sz w:val="24"/>
          <w:szCs w:val="24"/>
        </w:rPr>
        <w:t>ou</w:t>
      </w:r>
      <w:r>
        <w:rPr>
          <w:b/>
          <w:i/>
          <w:spacing w:val="1"/>
          <w:sz w:val="24"/>
          <w:szCs w:val="24"/>
        </w:rPr>
        <w:t xml:space="preserve"> l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ar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.</w:t>
      </w:r>
    </w:p>
    <w:p w:rsidR="003B4AC9" w:rsidRDefault="003B4AC9">
      <w:pPr>
        <w:spacing w:before="3" w:line="160" w:lineRule="exact"/>
        <w:rPr>
          <w:sz w:val="17"/>
          <w:szCs w:val="17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3.  The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ear</w:t>
      </w:r>
      <w:r>
        <w:rPr>
          <w:spacing w:val="1"/>
          <w:sz w:val="24"/>
          <w:szCs w:val="24"/>
        </w:rPr>
        <w:t>li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our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ou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............................................</w:t>
      </w:r>
      <w:r>
        <w:rPr>
          <w:spacing w:val="-1"/>
          <w:sz w:val="24"/>
          <w:szCs w:val="24"/>
        </w:rPr>
        <w:t>(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e’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soon)</w:t>
      </w:r>
    </w:p>
    <w:p w:rsidR="003B4AC9" w:rsidRDefault="003B4AC9">
      <w:pPr>
        <w:spacing w:before="4" w:line="140" w:lineRule="exact"/>
        <w:rPr>
          <w:sz w:val="15"/>
          <w:szCs w:val="15"/>
        </w:rPr>
      </w:pPr>
    </w:p>
    <w:p w:rsidR="003B4AC9" w:rsidRDefault="00807B08">
      <w:pPr>
        <w:spacing w:line="392" w:lineRule="auto"/>
        <w:ind w:left="153" w:right="813" w:firstLine="60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………………………………………………………………………………...................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4. </w:t>
      </w:r>
      <w:r>
        <w:rPr>
          <w:spacing w:val="-3"/>
          <w:sz w:val="24"/>
          <w:szCs w:val="24"/>
        </w:rPr>
        <w:t>I</w:t>
      </w:r>
      <w:r>
        <w:rPr>
          <w:spacing w:val="6"/>
          <w:sz w:val="24"/>
          <w:szCs w:val="24"/>
        </w:rPr>
        <w:t>t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s b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ng..........................................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ff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lt</w:t>
      </w:r>
      <w:r>
        <w:rPr>
          <w:sz w:val="24"/>
          <w:szCs w:val="24"/>
        </w:rPr>
        <w:t>)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up.</w:t>
      </w:r>
    </w:p>
    <w:p w:rsidR="003B4AC9" w:rsidRDefault="00807B08">
      <w:pPr>
        <w:spacing w:line="260" w:lineRule="exact"/>
        <w:ind w:left="693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………………………………………………………………………………………........</w:t>
      </w:r>
    </w:p>
    <w:p w:rsidR="003B4AC9" w:rsidRDefault="003B4AC9">
      <w:pPr>
        <w:spacing w:before="5" w:line="160" w:lineRule="exact"/>
        <w:rPr>
          <w:sz w:val="17"/>
          <w:szCs w:val="17"/>
        </w:rPr>
      </w:pPr>
    </w:p>
    <w:p w:rsidR="003B4AC9" w:rsidRDefault="00807B08">
      <w:pPr>
        <w:spacing w:line="359" w:lineRule="auto"/>
        <w:ind w:left="153" w:right="85"/>
        <w:rPr>
          <w:sz w:val="24"/>
          <w:szCs w:val="24"/>
        </w:rPr>
      </w:pP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.</w:t>
      </w:r>
      <w:r>
        <w:rPr>
          <w:b/>
          <w:i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In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t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80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s,</w:t>
      </w:r>
      <w:r>
        <w:rPr>
          <w:b/>
          <w:spacing w:val="38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ag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h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t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>f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s</w:t>
      </w:r>
      <w:r>
        <w:rPr>
          <w:b/>
          <w:spacing w:val="44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pl</w:t>
      </w:r>
      <w:r>
        <w:rPr>
          <w:b/>
          <w:sz w:val="24"/>
          <w:szCs w:val="24"/>
        </w:rPr>
        <w:t>ay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rt</w:t>
      </w:r>
      <w:r>
        <w:rPr>
          <w:b/>
          <w:sz w:val="24"/>
          <w:szCs w:val="24"/>
        </w:rPr>
        <w:t>s.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z w:val="24"/>
          <w:szCs w:val="24"/>
        </w:rPr>
        <w:t>yo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r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ag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sw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eet</w:t>
      </w:r>
      <w:r>
        <w:rPr>
          <w:b/>
          <w:sz w:val="24"/>
          <w:szCs w:val="24"/>
        </w:rPr>
        <w:t>.</w:t>
      </w:r>
    </w:p>
    <w:p w:rsidR="003B4AC9" w:rsidRDefault="00807B08">
      <w:pPr>
        <w:spacing w:before="7"/>
        <w:ind w:left="333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ow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mi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p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573"/>
        <w:rPr>
          <w:sz w:val="24"/>
          <w:szCs w:val="24"/>
        </w:rPr>
      </w:pPr>
      <w:r>
        <w:rPr>
          <w:spacing w:val="-1"/>
          <w:sz w:val="24"/>
          <w:szCs w:val="24"/>
        </w:rPr>
        <w:t>-re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ax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ng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57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 h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lt</w:t>
      </w:r>
      <w:r>
        <w:rPr>
          <w:sz w:val="24"/>
          <w:szCs w:val="24"/>
        </w:rPr>
        <w:t>hy</w:t>
      </w:r>
      <w:r w:rsidR="001E71A3">
        <w:rPr>
          <w:sz w:val="24"/>
          <w:szCs w:val="24"/>
        </w:rPr>
        <w:t xml:space="preserve">         - h</w:t>
      </w:r>
      <w:r w:rsidR="001E71A3">
        <w:rPr>
          <w:spacing w:val="-1"/>
          <w:sz w:val="24"/>
          <w:szCs w:val="24"/>
        </w:rPr>
        <w:t>a</w:t>
      </w:r>
      <w:r w:rsidR="001E71A3">
        <w:rPr>
          <w:sz w:val="24"/>
          <w:szCs w:val="24"/>
        </w:rPr>
        <w:t>v</w:t>
      </w:r>
      <w:r w:rsidR="001E71A3">
        <w:rPr>
          <w:spacing w:val="1"/>
          <w:sz w:val="24"/>
          <w:szCs w:val="24"/>
        </w:rPr>
        <w:t>i</w:t>
      </w:r>
      <w:r w:rsidR="001E71A3">
        <w:rPr>
          <w:sz w:val="24"/>
          <w:szCs w:val="24"/>
        </w:rPr>
        <w:t>ng</w:t>
      </w:r>
      <w:r w:rsidR="001E71A3">
        <w:rPr>
          <w:spacing w:val="2"/>
          <w:sz w:val="24"/>
          <w:szCs w:val="24"/>
        </w:rPr>
        <w:t xml:space="preserve"> </w:t>
      </w:r>
      <w:r w:rsidR="001E71A3">
        <w:rPr>
          <w:sz w:val="24"/>
          <w:szCs w:val="24"/>
        </w:rPr>
        <w:t>n</w:t>
      </w:r>
      <w:r w:rsidR="001E71A3">
        <w:rPr>
          <w:spacing w:val="-1"/>
          <w:sz w:val="24"/>
          <w:szCs w:val="24"/>
        </w:rPr>
        <w:t>e</w:t>
      </w:r>
      <w:r w:rsidR="001E71A3">
        <w:rPr>
          <w:sz w:val="24"/>
          <w:szCs w:val="24"/>
        </w:rPr>
        <w:t xml:space="preserve">w </w:t>
      </w:r>
      <w:r w:rsidR="001E71A3">
        <w:rPr>
          <w:spacing w:val="-1"/>
          <w:sz w:val="24"/>
          <w:szCs w:val="24"/>
        </w:rPr>
        <w:t>fr</w:t>
      </w:r>
      <w:r w:rsidR="001E71A3">
        <w:rPr>
          <w:spacing w:val="1"/>
          <w:sz w:val="24"/>
          <w:szCs w:val="24"/>
        </w:rPr>
        <w:t>i</w:t>
      </w:r>
      <w:r w:rsidR="001E71A3">
        <w:rPr>
          <w:spacing w:val="-1"/>
          <w:sz w:val="24"/>
          <w:szCs w:val="24"/>
        </w:rPr>
        <w:t>e</w:t>
      </w:r>
      <w:r w:rsidR="001E71A3">
        <w:rPr>
          <w:sz w:val="24"/>
          <w:szCs w:val="24"/>
        </w:rPr>
        <w:t>nds</w:t>
      </w:r>
    </w:p>
    <w:p w:rsidR="001E71A3" w:rsidRDefault="001E71A3">
      <w:pPr>
        <w:ind w:left="573"/>
        <w:rPr>
          <w:sz w:val="24"/>
          <w:szCs w:val="24"/>
        </w:rPr>
      </w:pPr>
    </w:p>
    <w:p w:rsidR="001E71A3" w:rsidRPr="001E71A3" w:rsidRDefault="001E71A3" w:rsidP="001E71A3">
      <w:pPr>
        <w:pStyle w:val="ListParagraph"/>
        <w:numPr>
          <w:ilvl w:val="0"/>
          <w:numId w:val="2"/>
        </w:numPr>
        <w:rPr>
          <w:sz w:val="24"/>
          <w:szCs w:val="24"/>
        </w:rPr>
        <w:sectPr w:rsidR="001E71A3" w:rsidRPr="001E71A3">
          <w:pgSz w:w="11920" w:h="16840"/>
          <w:pgMar w:top="1180" w:right="980" w:bottom="280" w:left="980" w:header="720" w:footer="0" w:gutter="0"/>
          <w:cols w:space="720"/>
        </w:sectPr>
      </w:pPr>
    </w:p>
    <w:p w:rsidR="003B4AC9" w:rsidRDefault="003B4AC9">
      <w:pPr>
        <w:spacing w:before="9" w:line="180" w:lineRule="exact"/>
        <w:rPr>
          <w:sz w:val="18"/>
          <w:szCs w:val="18"/>
        </w:rPr>
      </w:pPr>
    </w:p>
    <w:p w:rsidR="003B4AC9" w:rsidRDefault="00807B08" w:rsidP="001E71A3">
      <w:pPr>
        <w:spacing w:before="29" w:line="359" w:lineRule="auto"/>
        <w:ind w:right="1191"/>
        <w:rPr>
          <w:sz w:val="24"/>
          <w:szCs w:val="24"/>
        </w:rPr>
        <w:sectPr w:rsidR="003B4AC9">
          <w:type w:val="continuous"/>
          <w:pgSz w:w="11920" w:h="16840"/>
          <w:pgMar w:top="1200" w:right="1000" w:bottom="280" w:left="1020" w:header="720" w:footer="720" w:gutter="0"/>
          <w:cols w:num="2" w:space="720" w:equalWidth="0">
            <w:col w:w="3572" w:space="1770"/>
            <w:col w:w="4558"/>
          </w:cols>
        </w:sectPr>
      </w:pPr>
      <w:r>
        <w:br w:type="column"/>
      </w:r>
    </w:p>
    <w:p w:rsidR="003B4AC9" w:rsidRDefault="003B4AC9">
      <w:pPr>
        <w:spacing w:before="6" w:line="120" w:lineRule="exact"/>
        <w:rPr>
          <w:sz w:val="12"/>
          <w:szCs w:val="12"/>
        </w:rPr>
      </w:pPr>
    </w:p>
    <w:p w:rsidR="003B4AC9" w:rsidRDefault="003B4AC9">
      <w:pPr>
        <w:spacing w:line="200" w:lineRule="exact"/>
      </w:pPr>
    </w:p>
    <w:p w:rsidR="003B4AC9" w:rsidRDefault="003B4AC9">
      <w:pPr>
        <w:spacing w:line="200" w:lineRule="exact"/>
      </w:pPr>
    </w:p>
    <w:p w:rsidR="003B4AC9" w:rsidRDefault="003B4AC9">
      <w:pPr>
        <w:ind w:left="113"/>
        <w:rPr>
          <w:sz w:val="24"/>
          <w:szCs w:val="24"/>
        </w:rPr>
        <w:sectPr w:rsidR="003B4AC9">
          <w:type w:val="continuous"/>
          <w:pgSz w:w="11920" w:h="16840"/>
          <w:pgMar w:top="1200" w:right="1000" w:bottom="280" w:left="1020" w:header="720" w:footer="720" w:gutter="0"/>
          <w:cols w:space="720"/>
        </w:sectPr>
      </w:pPr>
    </w:p>
    <w:p w:rsidR="003B4AC9" w:rsidRDefault="003B4AC9">
      <w:pPr>
        <w:spacing w:before="9" w:line="180" w:lineRule="exact"/>
        <w:rPr>
          <w:sz w:val="18"/>
          <w:szCs w:val="18"/>
        </w:rPr>
      </w:pPr>
    </w:p>
    <w:p w:rsidR="003B4AC9" w:rsidRDefault="003B4AC9">
      <w:pPr>
        <w:spacing w:before="2" w:line="140" w:lineRule="exact"/>
        <w:rPr>
          <w:sz w:val="15"/>
          <w:szCs w:val="15"/>
        </w:rPr>
      </w:pPr>
    </w:p>
    <w:p w:rsidR="001E71A3" w:rsidRDefault="001E71A3">
      <w:pPr>
        <w:spacing w:line="200" w:lineRule="exact"/>
        <w:rPr>
          <w:sz w:val="28"/>
          <w:szCs w:val="28"/>
        </w:rPr>
      </w:pPr>
    </w:p>
    <w:p w:rsidR="003B4AC9" w:rsidRPr="001E71A3" w:rsidRDefault="001E71A3">
      <w:pPr>
        <w:spacing w:line="200" w:lineRule="exact"/>
        <w:rPr>
          <w:b/>
          <w:sz w:val="24"/>
          <w:szCs w:val="24"/>
        </w:rPr>
      </w:pPr>
      <w:r w:rsidRPr="001E71A3">
        <w:rPr>
          <w:b/>
          <w:sz w:val="24"/>
          <w:szCs w:val="24"/>
        </w:rPr>
        <w:t>TRƯỜNG QUẢNG LA, DE 357</w:t>
      </w:r>
    </w:p>
    <w:p w:rsidR="003B4AC9" w:rsidRDefault="00807B08">
      <w:pPr>
        <w:ind w:left="113"/>
        <w:rPr>
          <w:sz w:val="24"/>
          <w:szCs w:val="24"/>
        </w:rPr>
      </w:pPr>
      <w:r>
        <w:rPr>
          <w:b/>
          <w:sz w:val="24"/>
          <w:szCs w:val="24"/>
        </w:rPr>
        <w:t>II. 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din</w:t>
      </w:r>
      <w:r>
        <w:rPr>
          <w:b/>
          <w:sz w:val="24"/>
          <w:szCs w:val="24"/>
        </w:rPr>
        <w:t>g</w:t>
      </w:r>
      <w:r>
        <w:rPr>
          <w:sz w:val="24"/>
          <w:szCs w:val="24"/>
        </w:rPr>
        <w:t>: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2.0p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s)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b/>
          <w:sz w:val="24"/>
          <w:szCs w:val="24"/>
        </w:rPr>
        <w:t>A.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R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ad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xt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ar</w:t>
      </w:r>
      <w:r>
        <w:rPr>
          <w:b/>
          <w:i/>
          <w:spacing w:val="-1"/>
          <w:sz w:val="24"/>
          <w:szCs w:val="24"/>
        </w:rPr>
        <w:t>ef</w:t>
      </w:r>
      <w:r>
        <w:rPr>
          <w:b/>
          <w:i/>
          <w:spacing w:val="1"/>
          <w:sz w:val="24"/>
          <w:szCs w:val="24"/>
        </w:rPr>
        <w:t>ull</w:t>
      </w:r>
      <w:r>
        <w:rPr>
          <w:b/>
          <w:i/>
          <w:sz w:val="24"/>
          <w:szCs w:val="24"/>
        </w:rPr>
        <w:t xml:space="preserve">y </w:t>
      </w:r>
      <w:r>
        <w:rPr>
          <w:b/>
          <w:i/>
          <w:spacing w:val="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a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d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oose</w:t>
      </w:r>
      <w:r>
        <w:rPr>
          <w:b/>
          <w:i/>
          <w:spacing w:val="2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b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st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op</w:t>
      </w:r>
      <w:r>
        <w:rPr>
          <w:b/>
          <w:i/>
          <w:spacing w:val="1"/>
          <w:sz w:val="24"/>
          <w:szCs w:val="24"/>
        </w:rPr>
        <w:t>ti</w:t>
      </w:r>
      <w:r>
        <w:rPr>
          <w:b/>
          <w:i/>
          <w:sz w:val="24"/>
          <w:szCs w:val="24"/>
        </w:rPr>
        <w:t>on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(</w:t>
      </w: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, </w:t>
      </w: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,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C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or D)</w:t>
      </w:r>
      <w:r>
        <w:rPr>
          <w:b/>
          <w:i/>
          <w:spacing w:val="2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f</w:t>
      </w:r>
      <w:r>
        <w:rPr>
          <w:b/>
          <w:i/>
          <w:sz w:val="24"/>
          <w:szCs w:val="24"/>
        </w:rPr>
        <w:t>rom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11 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>o 14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13" w:right="77" w:firstLine="600"/>
        <w:jc w:val="both"/>
        <w:rPr>
          <w:sz w:val="24"/>
          <w:szCs w:val="24"/>
        </w:rPr>
      </w:pPr>
      <w:r>
        <w:rPr>
          <w:sz w:val="24"/>
          <w:szCs w:val="24"/>
        </w:rPr>
        <w:t>Aqu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nvo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 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upon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ous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ude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nc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o.</w:t>
      </w:r>
      <w:r>
        <w:rPr>
          <w:spacing w:val="2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imm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3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ough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by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s,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gs,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body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on.</w:t>
      </w:r>
      <w:r>
        <w:rPr>
          <w:spacing w:val="1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2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l p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lm</w:t>
      </w:r>
      <w:r>
        <w:rPr>
          <w:sz w:val="24"/>
          <w:szCs w:val="24"/>
        </w:rPr>
        <w:t xml:space="preserve">ost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spacing w:val="2"/>
          <w:sz w:val="24"/>
          <w:szCs w:val="24"/>
        </w:rPr>
        <w:t>-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erf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ul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uv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a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wo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oppos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 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y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nst 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eac</w:t>
      </w:r>
      <w:r>
        <w:rPr>
          <w:sz w:val="24"/>
          <w:szCs w:val="24"/>
        </w:rPr>
        <w:t xml:space="preserve">h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 xml:space="preserve">,  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ng  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 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ow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buo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an</w:t>
      </w:r>
      <w:r>
        <w:rPr>
          <w:sz w:val="24"/>
          <w:szCs w:val="24"/>
        </w:rPr>
        <w:t xml:space="preserve">t 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l  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oppon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s  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.</w:t>
      </w:r>
    </w:p>
    <w:p w:rsidR="003B4AC9" w:rsidRDefault="00807B08">
      <w:pPr>
        <w:spacing w:before="3" w:line="360" w:lineRule="auto"/>
        <w:ind w:left="113" w:right="79" w:firstLine="720"/>
        <w:jc w:val="both"/>
        <w:rPr>
          <w:sz w:val="24"/>
          <w:szCs w:val="24"/>
        </w:rPr>
      </w:pPr>
      <w:r>
        <w:rPr>
          <w:sz w:val="24"/>
          <w:szCs w:val="24"/>
        </w:rPr>
        <w:t>Und</w:t>
      </w:r>
      <w:r>
        <w:rPr>
          <w:spacing w:val="-1"/>
          <w:sz w:val="24"/>
          <w:szCs w:val="24"/>
        </w:rPr>
        <w:t>er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d,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ost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 wh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sno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uba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nvo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fa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down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ust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rfa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ough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 s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c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ube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ll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sno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nwh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uba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carr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 xml:space="preserve">ows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o b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und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.</w:t>
      </w:r>
    </w:p>
    <w:p w:rsidR="003B4AC9" w:rsidRDefault="00807B08">
      <w:pPr>
        <w:spacing w:before="3" w:line="360" w:lineRule="auto"/>
        <w:ind w:left="113" w:right="86" w:firstLine="720"/>
        <w:jc w:val="both"/>
        <w:rPr>
          <w:sz w:val="24"/>
          <w:szCs w:val="24"/>
        </w:rPr>
      </w:pPr>
      <w:r>
        <w:rPr>
          <w:sz w:val="24"/>
          <w:szCs w:val="24"/>
        </w:rPr>
        <w:t>Aqu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ong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n </w:t>
      </w:r>
      <w:r>
        <w:rPr>
          <w:b/>
          <w:spacing w:val="-31"/>
          <w:sz w:val="24"/>
          <w:szCs w:val="24"/>
        </w:rPr>
        <w:t xml:space="preserve"> </w:t>
      </w:r>
      <w:r>
        <w:rPr>
          <w:b/>
          <w:sz w:val="24"/>
          <w:szCs w:val="24"/>
          <w:u w:val="thick" w:color="000000"/>
        </w:rPr>
        <w:t>a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b/>
          <w:spacing w:val="1"/>
          <w:sz w:val="24"/>
          <w:szCs w:val="24"/>
          <w:u w:val="thick" w:color="000000"/>
        </w:rPr>
        <w:t>kn</w:t>
      </w:r>
      <w:r>
        <w:rPr>
          <w:b/>
          <w:sz w:val="24"/>
          <w:szCs w:val="24"/>
          <w:u w:val="thick" w:color="000000"/>
        </w:rPr>
        <w:t>ow</w:t>
      </w:r>
      <w:r>
        <w:rPr>
          <w:b/>
          <w:spacing w:val="1"/>
          <w:sz w:val="24"/>
          <w:szCs w:val="24"/>
          <w:u w:val="thick" w:color="000000"/>
        </w:rPr>
        <w:t>l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pacing w:val="1"/>
          <w:sz w:val="24"/>
          <w:szCs w:val="24"/>
          <w:u w:val="thick" w:color="000000"/>
        </w:rPr>
        <w:t>d</w:t>
      </w:r>
      <w:r>
        <w:rPr>
          <w:b/>
          <w:sz w:val="24"/>
          <w:szCs w:val="24"/>
          <w:u w:val="thick" w:color="000000"/>
        </w:rPr>
        <w:t>g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d</w:t>
      </w:r>
      <w:r>
        <w:rPr>
          <w:b/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ce</w:t>
      </w:r>
      <w:r>
        <w:rPr>
          <w:spacing w:val="1"/>
          <w:sz w:val="24"/>
          <w:szCs w:val="24"/>
        </w:rPr>
        <w:t>ll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2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erc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ra</w:t>
      </w:r>
      <w:r>
        <w:rPr>
          <w:spacing w:val="2"/>
          <w:sz w:val="24"/>
          <w:szCs w:val="24"/>
        </w:rPr>
        <w:t>c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known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ps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ch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f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s wh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p</w:t>
      </w:r>
      <w:r>
        <w:rPr>
          <w:spacing w:val="5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5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ove</w:t>
      </w:r>
      <w:r>
        <w:rPr>
          <w:spacing w:val="5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ood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5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5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5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sk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5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ny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ous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5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ns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 xml:space="preserve">why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y popu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 of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</w:t>
      </w:r>
      <w:r>
        <w:rPr>
          <w:spacing w:val="-1"/>
          <w:sz w:val="24"/>
          <w:szCs w:val="24"/>
        </w:rPr>
        <w:t>er</w:t>
      </w:r>
      <w:r>
        <w:rPr>
          <w:spacing w:val="2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ong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3B4AC9" w:rsidRDefault="00807B08">
      <w:pPr>
        <w:spacing w:before="3"/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11.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?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Two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nds of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                                       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—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nds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f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s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                                 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m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rea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12. 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lm</w:t>
      </w:r>
      <w:r>
        <w:rPr>
          <w:sz w:val="24"/>
          <w:szCs w:val="24"/>
        </w:rPr>
        <w:t>ost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nds of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nvo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…….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 xml:space="preserve">ng        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 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                             </w:t>
      </w:r>
      <w:r>
        <w:rPr>
          <w:spacing w:val="4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c                    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qu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13. 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d </w:t>
      </w:r>
      <w:r>
        <w:rPr>
          <w:b/>
          <w:sz w:val="24"/>
          <w:szCs w:val="24"/>
          <w:u w:val="thick" w:color="000000"/>
        </w:rPr>
        <w:t>a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b/>
          <w:spacing w:val="1"/>
          <w:sz w:val="24"/>
          <w:szCs w:val="24"/>
          <w:u w:val="thick" w:color="000000"/>
        </w:rPr>
        <w:t>kn</w:t>
      </w:r>
      <w:r>
        <w:rPr>
          <w:b/>
          <w:sz w:val="24"/>
          <w:szCs w:val="24"/>
          <w:u w:val="thick" w:color="000000"/>
        </w:rPr>
        <w:t>ow</w:t>
      </w:r>
      <w:r>
        <w:rPr>
          <w:b/>
          <w:spacing w:val="1"/>
          <w:sz w:val="24"/>
          <w:szCs w:val="24"/>
          <w:u w:val="thick" w:color="000000"/>
        </w:rPr>
        <w:t>l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pacing w:val="1"/>
          <w:sz w:val="24"/>
          <w:szCs w:val="24"/>
          <w:u w:val="thick" w:color="000000"/>
        </w:rPr>
        <w:t>d</w:t>
      </w:r>
      <w:r>
        <w:rPr>
          <w:b/>
          <w:sz w:val="24"/>
          <w:szCs w:val="24"/>
          <w:u w:val="thick" w:color="000000"/>
        </w:rPr>
        <w:t>g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11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n</w:t>
      </w:r>
      <w:r>
        <w:rPr>
          <w:spacing w:val="-1"/>
          <w:sz w:val="24"/>
          <w:szCs w:val="24"/>
        </w:rPr>
        <w:t>ear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…….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known             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d                            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ac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 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spacing w:line="359" w:lineRule="auto"/>
        <w:ind w:left="113" w:right="2929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14.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fr</w:t>
      </w:r>
      <w:r>
        <w:rPr>
          <w:sz w:val="24"/>
          <w:szCs w:val="24"/>
        </w:rPr>
        <w:t>om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bout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s? 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Und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ous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3B4AC9" w:rsidRDefault="00807B08">
      <w:pPr>
        <w:spacing w:before="5"/>
        <w:ind w:left="113"/>
        <w:rPr>
          <w:sz w:val="24"/>
          <w:szCs w:val="24"/>
        </w:rPr>
      </w:pP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Pl</w:t>
      </w:r>
      <w:r>
        <w:rPr>
          <w:spacing w:val="-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spacing w:line="359" w:lineRule="auto"/>
        <w:ind w:left="113" w:right="3290"/>
        <w:rPr>
          <w:sz w:val="24"/>
          <w:szCs w:val="24"/>
        </w:rPr>
        <w:sectPr w:rsidR="003B4AC9">
          <w:pgSz w:w="11920" w:h="16840"/>
          <w:pgMar w:top="1180" w:right="980" w:bottom="280" w:left="1020" w:header="720" w:footer="0" w:gutter="0"/>
          <w:cols w:space="720"/>
        </w:sect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Young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 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ny h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lt</w:t>
      </w:r>
      <w:r>
        <w:rPr>
          <w:sz w:val="24"/>
          <w:szCs w:val="24"/>
        </w:rPr>
        <w:t>h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f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s.</w:t>
      </w:r>
    </w:p>
    <w:p w:rsidR="003B4AC9" w:rsidRDefault="003B4AC9">
      <w:pPr>
        <w:spacing w:before="9" w:line="180" w:lineRule="exact"/>
        <w:rPr>
          <w:sz w:val="18"/>
          <w:szCs w:val="18"/>
        </w:rPr>
      </w:pPr>
    </w:p>
    <w:p w:rsidR="003B4AC9" w:rsidRDefault="00807B08">
      <w:pPr>
        <w:spacing w:before="29"/>
        <w:ind w:left="15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b/>
          <w:i/>
          <w:spacing w:val="1"/>
          <w:sz w:val="24"/>
          <w:szCs w:val="24"/>
        </w:rPr>
        <w:t>Ch</w:t>
      </w:r>
      <w:r>
        <w:rPr>
          <w:b/>
          <w:i/>
          <w:sz w:val="24"/>
          <w:szCs w:val="24"/>
        </w:rPr>
        <w:t>oose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pacing w:val="-1"/>
          <w:sz w:val="24"/>
          <w:szCs w:val="24"/>
        </w:rPr>
        <w:t>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b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st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op</w:t>
      </w:r>
      <w:r>
        <w:rPr>
          <w:b/>
          <w:i/>
          <w:spacing w:val="1"/>
          <w:sz w:val="24"/>
          <w:szCs w:val="24"/>
        </w:rPr>
        <w:t>ti</w:t>
      </w:r>
      <w:r>
        <w:rPr>
          <w:b/>
          <w:i/>
          <w:sz w:val="24"/>
          <w:szCs w:val="24"/>
        </w:rPr>
        <w:t>on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(</w:t>
      </w: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, </w:t>
      </w: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,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C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or D)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 xml:space="preserve">o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o</w:t>
      </w:r>
      <w:r>
        <w:rPr>
          <w:b/>
          <w:i/>
          <w:spacing w:val="3"/>
          <w:sz w:val="24"/>
          <w:szCs w:val="24"/>
        </w:rPr>
        <w:t>m</w:t>
      </w:r>
      <w:r>
        <w:rPr>
          <w:b/>
          <w:i/>
          <w:sz w:val="24"/>
          <w:szCs w:val="24"/>
        </w:rPr>
        <w:t>p</w:t>
      </w:r>
      <w:r>
        <w:rPr>
          <w:b/>
          <w:i/>
          <w:spacing w:val="-2"/>
          <w:sz w:val="24"/>
          <w:szCs w:val="24"/>
        </w:rPr>
        <w:t>l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2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passage</w:t>
      </w:r>
      <w:r>
        <w:rPr>
          <w:b/>
          <w:i/>
          <w:spacing w:val="-1"/>
          <w:sz w:val="24"/>
          <w:szCs w:val="24"/>
        </w:rPr>
        <w:t xml:space="preserve"> f</w:t>
      </w:r>
      <w:r>
        <w:rPr>
          <w:b/>
          <w:i/>
          <w:sz w:val="24"/>
          <w:szCs w:val="24"/>
        </w:rPr>
        <w:t>rom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q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1"/>
          <w:sz w:val="24"/>
          <w:szCs w:val="24"/>
        </w:rPr>
        <w:t>ti</w:t>
      </w:r>
      <w:r>
        <w:rPr>
          <w:b/>
          <w:i/>
          <w:sz w:val="24"/>
          <w:szCs w:val="24"/>
        </w:rPr>
        <w:t>on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15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>o 18.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53" w:right="86" w:firstLine="720"/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ea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de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ough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ound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books.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book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one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of hu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s,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15)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...............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nnot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ere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d.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ooks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h bo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16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................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books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An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Eg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p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ogn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us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od</w:t>
      </w:r>
      <w:r>
        <w:rPr>
          <w:spacing w:val="-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3B4AC9" w:rsidRDefault="00807B08">
      <w:pPr>
        <w:spacing w:before="6" w:line="359" w:lineRule="auto"/>
        <w:ind w:left="153" w:right="78" w:firstLine="720"/>
        <w:jc w:val="both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books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rea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by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 s</w:t>
      </w:r>
      <w:r>
        <w:rPr>
          <w:spacing w:val="1"/>
          <w:sz w:val="24"/>
          <w:szCs w:val="24"/>
        </w:rPr>
        <w:t>imil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now. Un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l</w:t>
      </w:r>
      <w:r>
        <w:rPr>
          <w:spacing w:val="1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17)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 xml:space="preserve">............... 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15</w:t>
      </w:r>
      <w:r>
        <w:rPr>
          <w:position w:val="8"/>
          <w:sz w:val="15"/>
          <w:szCs w:val="15"/>
        </w:rPr>
        <w:t xml:space="preserve">th  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1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Eu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books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itt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by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nd.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 o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ill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rar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W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poss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il</w:t>
      </w:r>
      <w:r>
        <w:rPr>
          <w:spacing w:val="-2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p,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-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pub</w:t>
      </w:r>
      <w:r>
        <w:rPr>
          <w:spacing w:val="1"/>
          <w:sz w:val="24"/>
          <w:szCs w:val="24"/>
        </w:rPr>
        <w:t>li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books,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18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................</w:t>
      </w:r>
      <w:r>
        <w:rPr>
          <w:spacing w:val="4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rea</w:t>
      </w:r>
      <w:r>
        <w:rPr>
          <w:sz w:val="24"/>
          <w:szCs w:val="24"/>
        </w:rPr>
        <w:t>d</w:t>
      </w:r>
    </w:p>
    <w:p w:rsidR="003B4AC9" w:rsidRDefault="00807B08">
      <w:pPr>
        <w:spacing w:before="6" w:line="260" w:lineRule="exact"/>
        <w:ind w:left="153"/>
        <w:rPr>
          <w:sz w:val="24"/>
          <w:szCs w:val="24"/>
        </w:rPr>
      </w:pP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nd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acc</w:t>
      </w:r>
      <w:r>
        <w:rPr>
          <w:spacing w:val="2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ss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b</w:t>
      </w:r>
      <w:r>
        <w:rPr>
          <w:spacing w:val="1"/>
          <w:position w:val="-1"/>
          <w:sz w:val="24"/>
          <w:szCs w:val="24"/>
        </w:rPr>
        <w:t>l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.</w:t>
      </w:r>
    </w:p>
    <w:p w:rsidR="003B4AC9" w:rsidRDefault="003B4AC9">
      <w:pPr>
        <w:spacing w:before="3" w:line="60" w:lineRule="exact"/>
        <w:rPr>
          <w:sz w:val="7"/>
          <w:szCs w:val="7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3280"/>
        <w:gridCol w:w="2108"/>
        <w:gridCol w:w="1761"/>
        <w:gridCol w:w="2242"/>
      </w:tblGrid>
      <w:tr w:rsidR="003B4AC9">
        <w:trPr>
          <w:trHeight w:hRule="exact" w:val="428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 xml:space="preserve">on 15. A. </w:t>
            </w:r>
            <w:r>
              <w:rPr>
                <w:spacing w:val="1"/>
                <w:sz w:val="24"/>
                <w:szCs w:val="24"/>
              </w:rPr>
              <w:t>im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58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im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tl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12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im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4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im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</w:t>
            </w:r>
          </w:p>
        </w:tc>
      </w:tr>
      <w:tr w:rsidR="003B4AC9">
        <w:trPr>
          <w:trHeight w:hRule="exact" w:val="828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 16. A. 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ws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 xml:space="preserve">on 17. A. </w:t>
            </w:r>
            <w:r>
              <w:rPr>
                <w:spacing w:val="-1"/>
                <w:sz w:val="24"/>
                <w:szCs w:val="24"/>
              </w:rPr>
              <w:t>ce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58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fa</w:t>
            </w:r>
            <w:r>
              <w:rPr>
                <w:spacing w:val="2"/>
                <w:sz w:val="24"/>
                <w:szCs w:val="24"/>
              </w:rPr>
              <w:t>c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s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58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mi</w:t>
            </w:r>
            <w:r>
              <w:rPr>
                <w:sz w:val="24"/>
                <w:szCs w:val="24"/>
              </w:rPr>
              <w:t>dd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12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a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12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4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4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h</w:t>
            </w:r>
            <w:r>
              <w:rPr>
                <w:spacing w:val="-1"/>
                <w:sz w:val="24"/>
                <w:szCs w:val="24"/>
              </w:rPr>
              <w:t>ear</w:t>
            </w:r>
            <w:r>
              <w:rPr>
                <w:sz w:val="24"/>
                <w:szCs w:val="24"/>
              </w:rPr>
              <w:t>t</w:t>
            </w:r>
          </w:p>
        </w:tc>
      </w:tr>
      <w:tr w:rsidR="003B4AC9">
        <w:trPr>
          <w:trHeight w:hRule="exact" w:val="428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 18. A. know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dge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58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12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mi</w:t>
            </w:r>
            <w:r>
              <w:rPr>
                <w:sz w:val="24"/>
                <w:szCs w:val="24"/>
              </w:rPr>
              <w:t>nd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4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ss</w:t>
            </w:r>
          </w:p>
        </w:tc>
      </w:tr>
    </w:tbl>
    <w:p w:rsidR="003B4AC9" w:rsidRDefault="003B4AC9">
      <w:pPr>
        <w:spacing w:line="200" w:lineRule="exact"/>
      </w:pPr>
    </w:p>
    <w:p w:rsidR="003B4AC9" w:rsidRDefault="003B4AC9">
      <w:pPr>
        <w:spacing w:before="8" w:line="220" w:lineRule="exact"/>
        <w:rPr>
          <w:sz w:val="22"/>
          <w:szCs w:val="22"/>
        </w:rPr>
      </w:pPr>
    </w:p>
    <w:p w:rsidR="003B4AC9" w:rsidRDefault="00807B08">
      <w:pPr>
        <w:spacing w:before="29"/>
        <w:ind w:left="213"/>
        <w:rPr>
          <w:sz w:val="24"/>
          <w:szCs w:val="24"/>
        </w:rPr>
      </w:pPr>
      <w:r>
        <w:rPr>
          <w:b/>
          <w:sz w:val="24"/>
          <w:szCs w:val="24"/>
        </w:rPr>
        <w:t>III. P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et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s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1.0 p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260" w:lineRule="exact"/>
        <w:ind w:left="213"/>
        <w:rPr>
          <w:sz w:val="24"/>
          <w:szCs w:val="24"/>
        </w:rPr>
      </w:pPr>
      <w:r>
        <w:rPr>
          <w:i/>
          <w:spacing w:val="1"/>
          <w:position w:val="-1"/>
          <w:sz w:val="24"/>
          <w:szCs w:val="24"/>
        </w:rPr>
        <w:t>Ci</w:t>
      </w:r>
      <w:r>
        <w:rPr>
          <w:i/>
          <w:position w:val="-1"/>
          <w:sz w:val="24"/>
          <w:szCs w:val="24"/>
        </w:rPr>
        <w:t>r</w:t>
      </w:r>
      <w:r>
        <w:rPr>
          <w:i/>
          <w:spacing w:val="-1"/>
          <w:position w:val="-1"/>
          <w:sz w:val="24"/>
          <w:szCs w:val="24"/>
        </w:rPr>
        <w:t>c</w:t>
      </w:r>
      <w:r>
        <w:rPr>
          <w:i/>
          <w:spacing w:val="1"/>
          <w:position w:val="-1"/>
          <w:sz w:val="24"/>
          <w:szCs w:val="24"/>
        </w:rPr>
        <w:t>l</w:t>
      </w:r>
      <w:r>
        <w:rPr>
          <w:i/>
          <w:position w:val="-1"/>
          <w:sz w:val="24"/>
          <w:szCs w:val="24"/>
        </w:rPr>
        <w:t>e</w:t>
      </w:r>
      <w:r>
        <w:rPr>
          <w:i/>
          <w:spacing w:val="-1"/>
          <w:position w:val="-1"/>
          <w:sz w:val="24"/>
          <w:szCs w:val="24"/>
        </w:rPr>
        <w:t xml:space="preserve"> </w:t>
      </w:r>
      <w:r>
        <w:rPr>
          <w:i/>
          <w:spacing w:val="1"/>
          <w:position w:val="-1"/>
          <w:sz w:val="24"/>
          <w:szCs w:val="24"/>
        </w:rPr>
        <w:t>t</w:t>
      </w:r>
      <w:r>
        <w:rPr>
          <w:i/>
          <w:position w:val="-1"/>
          <w:sz w:val="24"/>
          <w:szCs w:val="24"/>
        </w:rPr>
        <w:t>he</w:t>
      </w:r>
      <w:r>
        <w:rPr>
          <w:i/>
          <w:spacing w:val="2"/>
          <w:position w:val="-1"/>
          <w:sz w:val="24"/>
          <w:szCs w:val="24"/>
        </w:rPr>
        <w:t xml:space="preserve"> </w:t>
      </w:r>
      <w:r>
        <w:rPr>
          <w:i/>
          <w:spacing w:val="1"/>
          <w:position w:val="-1"/>
          <w:sz w:val="24"/>
          <w:szCs w:val="24"/>
        </w:rPr>
        <w:t>w</w:t>
      </w:r>
      <w:r>
        <w:rPr>
          <w:i/>
          <w:position w:val="-1"/>
          <w:sz w:val="24"/>
          <w:szCs w:val="24"/>
        </w:rPr>
        <w:t>ord</w:t>
      </w:r>
      <w:r>
        <w:rPr>
          <w:i/>
          <w:spacing w:val="-2"/>
          <w:position w:val="-1"/>
          <w:sz w:val="24"/>
          <w:szCs w:val="24"/>
        </w:rPr>
        <w:t xml:space="preserve"> </w:t>
      </w:r>
      <w:r>
        <w:rPr>
          <w:i/>
          <w:spacing w:val="1"/>
          <w:position w:val="-1"/>
          <w:sz w:val="24"/>
          <w:szCs w:val="24"/>
        </w:rPr>
        <w:t>w</w:t>
      </w:r>
      <w:r>
        <w:rPr>
          <w:i/>
          <w:position w:val="-1"/>
          <w:sz w:val="24"/>
          <w:szCs w:val="24"/>
        </w:rPr>
        <w:t>hose</w:t>
      </w:r>
      <w:r>
        <w:rPr>
          <w:i/>
          <w:spacing w:val="-1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und</w:t>
      </w:r>
      <w:r>
        <w:rPr>
          <w:i/>
          <w:spacing w:val="-1"/>
          <w:position w:val="-1"/>
          <w:sz w:val="24"/>
          <w:szCs w:val="24"/>
        </w:rPr>
        <w:t>e</w:t>
      </w:r>
      <w:r>
        <w:rPr>
          <w:i/>
          <w:position w:val="-1"/>
          <w:sz w:val="24"/>
          <w:szCs w:val="24"/>
        </w:rPr>
        <w:t>r</w:t>
      </w:r>
      <w:r>
        <w:rPr>
          <w:i/>
          <w:spacing w:val="1"/>
          <w:position w:val="-1"/>
          <w:sz w:val="24"/>
          <w:szCs w:val="24"/>
        </w:rPr>
        <w:t>li</w:t>
      </w:r>
      <w:r>
        <w:rPr>
          <w:i/>
          <w:position w:val="-1"/>
          <w:sz w:val="24"/>
          <w:szCs w:val="24"/>
        </w:rPr>
        <w:t>n</w:t>
      </w:r>
      <w:r>
        <w:rPr>
          <w:i/>
          <w:spacing w:val="-1"/>
          <w:position w:val="-1"/>
          <w:sz w:val="24"/>
          <w:szCs w:val="24"/>
        </w:rPr>
        <w:t>e</w:t>
      </w:r>
      <w:r>
        <w:rPr>
          <w:i/>
          <w:position w:val="-1"/>
          <w:sz w:val="24"/>
          <w:szCs w:val="24"/>
        </w:rPr>
        <w:t>d part</w:t>
      </w:r>
      <w:r>
        <w:rPr>
          <w:i/>
          <w:spacing w:val="1"/>
          <w:position w:val="-1"/>
          <w:sz w:val="24"/>
          <w:szCs w:val="24"/>
        </w:rPr>
        <w:t xml:space="preserve"> i</w:t>
      </w:r>
      <w:r>
        <w:rPr>
          <w:i/>
          <w:position w:val="-1"/>
          <w:sz w:val="24"/>
          <w:szCs w:val="24"/>
        </w:rPr>
        <w:t>s pronoun</w:t>
      </w:r>
      <w:r>
        <w:rPr>
          <w:i/>
          <w:spacing w:val="-1"/>
          <w:position w:val="-1"/>
          <w:sz w:val="24"/>
          <w:szCs w:val="24"/>
        </w:rPr>
        <w:t>ce</w:t>
      </w:r>
      <w:r>
        <w:rPr>
          <w:i/>
          <w:position w:val="-1"/>
          <w:sz w:val="24"/>
          <w:szCs w:val="24"/>
        </w:rPr>
        <w:t>d d</w:t>
      </w:r>
      <w:r>
        <w:rPr>
          <w:i/>
          <w:spacing w:val="1"/>
          <w:position w:val="-1"/>
          <w:sz w:val="24"/>
          <w:szCs w:val="24"/>
        </w:rPr>
        <w:t>iff</w:t>
      </w:r>
      <w:r>
        <w:rPr>
          <w:i/>
          <w:spacing w:val="-1"/>
          <w:position w:val="-1"/>
          <w:sz w:val="24"/>
          <w:szCs w:val="24"/>
        </w:rPr>
        <w:t>e</w:t>
      </w:r>
      <w:r>
        <w:rPr>
          <w:i/>
          <w:position w:val="-1"/>
          <w:sz w:val="24"/>
          <w:szCs w:val="24"/>
        </w:rPr>
        <w:t>r</w:t>
      </w:r>
      <w:r>
        <w:rPr>
          <w:i/>
          <w:spacing w:val="-1"/>
          <w:position w:val="-1"/>
          <w:sz w:val="24"/>
          <w:szCs w:val="24"/>
        </w:rPr>
        <w:t>e</w:t>
      </w:r>
      <w:r>
        <w:rPr>
          <w:i/>
          <w:position w:val="-1"/>
          <w:sz w:val="24"/>
          <w:szCs w:val="24"/>
        </w:rPr>
        <w:t>n</w:t>
      </w:r>
      <w:r>
        <w:rPr>
          <w:i/>
          <w:spacing w:val="1"/>
          <w:position w:val="-1"/>
          <w:sz w:val="24"/>
          <w:szCs w:val="24"/>
        </w:rPr>
        <w:t>tl</w:t>
      </w:r>
      <w:r>
        <w:rPr>
          <w:i/>
          <w:position w:val="-1"/>
          <w:sz w:val="24"/>
          <w:szCs w:val="24"/>
        </w:rPr>
        <w:t>y</w:t>
      </w:r>
      <w:r>
        <w:rPr>
          <w:i/>
          <w:spacing w:val="-1"/>
          <w:position w:val="-1"/>
          <w:sz w:val="24"/>
          <w:szCs w:val="24"/>
        </w:rPr>
        <w:t xml:space="preserve"> </w:t>
      </w:r>
      <w:r>
        <w:rPr>
          <w:i/>
          <w:spacing w:val="1"/>
          <w:position w:val="-1"/>
          <w:sz w:val="24"/>
          <w:szCs w:val="24"/>
        </w:rPr>
        <w:t>f</w:t>
      </w:r>
      <w:r>
        <w:rPr>
          <w:i/>
          <w:position w:val="-1"/>
          <w:sz w:val="24"/>
          <w:szCs w:val="24"/>
        </w:rPr>
        <w:t xml:space="preserve">rom </w:t>
      </w:r>
      <w:r>
        <w:rPr>
          <w:i/>
          <w:spacing w:val="1"/>
          <w:position w:val="-1"/>
          <w:sz w:val="24"/>
          <w:szCs w:val="24"/>
        </w:rPr>
        <w:t>t</w:t>
      </w:r>
      <w:r>
        <w:rPr>
          <w:i/>
          <w:position w:val="-1"/>
          <w:sz w:val="24"/>
          <w:szCs w:val="24"/>
        </w:rPr>
        <w:t>he</w:t>
      </w:r>
      <w:r>
        <w:rPr>
          <w:i/>
          <w:spacing w:val="-1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r</w:t>
      </w:r>
      <w:r>
        <w:rPr>
          <w:i/>
          <w:spacing w:val="-1"/>
          <w:position w:val="-1"/>
          <w:sz w:val="24"/>
          <w:szCs w:val="24"/>
        </w:rPr>
        <w:t>e</w:t>
      </w:r>
      <w:r>
        <w:rPr>
          <w:i/>
          <w:position w:val="-1"/>
          <w:sz w:val="24"/>
          <w:szCs w:val="24"/>
        </w:rPr>
        <w:t>st</w:t>
      </w:r>
      <w:r>
        <w:rPr>
          <w:i/>
          <w:spacing w:val="1"/>
          <w:position w:val="-1"/>
          <w:sz w:val="24"/>
          <w:szCs w:val="24"/>
        </w:rPr>
        <w:t xml:space="preserve"> </w:t>
      </w:r>
      <w:r>
        <w:rPr>
          <w:i/>
          <w:spacing w:val="-1"/>
          <w:position w:val="-1"/>
          <w:sz w:val="24"/>
          <w:szCs w:val="24"/>
        </w:rPr>
        <w:t>(</w:t>
      </w:r>
      <w:r>
        <w:rPr>
          <w:i/>
          <w:position w:val="-1"/>
          <w:sz w:val="24"/>
          <w:szCs w:val="24"/>
        </w:rPr>
        <w:t>A,</w:t>
      </w:r>
      <w:r>
        <w:rPr>
          <w:i/>
          <w:spacing w:val="2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B, C</w:t>
      </w:r>
      <w:r>
        <w:rPr>
          <w:i/>
          <w:spacing w:val="1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or</w:t>
      </w:r>
      <w:r>
        <w:rPr>
          <w:i/>
          <w:spacing w:val="-2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D</w:t>
      </w:r>
      <w:r>
        <w:rPr>
          <w:i/>
          <w:spacing w:val="-1"/>
          <w:position w:val="-1"/>
          <w:sz w:val="24"/>
          <w:szCs w:val="24"/>
        </w:rPr>
        <w:t>)</w:t>
      </w:r>
      <w:r>
        <w:rPr>
          <w:i/>
          <w:position w:val="-1"/>
          <w:sz w:val="24"/>
          <w:szCs w:val="24"/>
        </w:rPr>
        <w:t>.</w:t>
      </w:r>
    </w:p>
    <w:p w:rsidR="003B4AC9" w:rsidRDefault="003B4AC9">
      <w:pPr>
        <w:spacing w:before="5" w:line="60" w:lineRule="exact"/>
        <w:rPr>
          <w:sz w:val="7"/>
          <w:szCs w:val="7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2757"/>
        <w:gridCol w:w="1997"/>
        <w:gridCol w:w="2465"/>
        <w:gridCol w:w="1724"/>
      </w:tblGrid>
      <w:tr w:rsidR="003B4AC9">
        <w:trPr>
          <w:trHeight w:hRule="exact" w:val="435"/>
        </w:trPr>
        <w:tc>
          <w:tcPr>
            <w:tcW w:w="2757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 19. A.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cr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218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ll</w:t>
            </w:r>
            <w:r>
              <w:rPr>
                <w:sz w:val="24"/>
                <w:szCs w:val="24"/>
              </w:rPr>
              <w:t>ow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49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p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</w:p>
        </w:tc>
      </w:tr>
      <w:tr w:rsidR="003B4AC9">
        <w:trPr>
          <w:trHeight w:hRule="exact" w:val="335"/>
        </w:trPr>
        <w:tc>
          <w:tcPr>
            <w:tcW w:w="2757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4" w:line="260" w:lineRule="exact"/>
              <w:ind w:left="40"/>
              <w:rPr>
                <w:sz w:val="24"/>
                <w:szCs w:val="24"/>
              </w:rPr>
            </w:pPr>
            <w:r>
              <w:rPr>
                <w:position w:val="-1"/>
                <w:sz w:val="24"/>
                <w:szCs w:val="24"/>
              </w:rPr>
              <w:t>Qu</w:t>
            </w:r>
            <w:r>
              <w:rPr>
                <w:spacing w:val="-1"/>
                <w:position w:val="-1"/>
                <w:sz w:val="24"/>
                <w:szCs w:val="24"/>
              </w:rPr>
              <w:t>e</w:t>
            </w:r>
            <w:r>
              <w:rPr>
                <w:position w:val="-1"/>
                <w:sz w:val="24"/>
                <w:szCs w:val="24"/>
              </w:rPr>
              <w:t>s</w:t>
            </w:r>
            <w:r>
              <w:rPr>
                <w:spacing w:val="1"/>
                <w:position w:val="-1"/>
                <w:sz w:val="24"/>
                <w:szCs w:val="24"/>
              </w:rPr>
              <w:t>ti</w:t>
            </w:r>
            <w:r>
              <w:rPr>
                <w:position w:val="-1"/>
                <w:sz w:val="24"/>
                <w:szCs w:val="24"/>
              </w:rPr>
              <w:t xml:space="preserve">on 20. A. </w:t>
            </w:r>
            <w:r>
              <w:rPr>
                <w:spacing w:val="1"/>
                <w:position w:val="-1"/>
                <w:sz w:val="24"/>
                <w:szCs w:val="24"/>
              </w:rPr>
              <w:t>li</w:t>
            </w:r>
            <w:r>
              <w:rPr>
                <w:position w:val="-1"/>
                <w:sz w:val="24"/>
                <w:szCs w:val="24"/>
              </w:rPr>
              <w:t>n</w:t>
            </w:r>
            <w:r>
              <w:rPr>
                <w:spacing w:val="-1"/>
                <w:position w:val="-1"/>
                <w:sz w:val="24"/>
                <w:szCs w:val="24"/>
              </w:rPr>
              <w:t>e</w:t>
            </w:r>
            <w:r>
              <w:rPr>
                <w:position w:val="-1"/>
                <w:sz w:val="24"/>
                <w:szCs w:val="24"/>
                <w:u w:val="single" w:color="000000"/>
              </w:rPr>
              <w:t>s</w:t>
            </w: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4" w:line="260" w:lineRule="exact"/>
              <w:ind w:left="218"/>
              <w:rPr>
                <w:sz w:val="24"/>
                <w:szCs w:val="24"/>
              </w:rPr>
            </w:pPr>
            <w:r>
              <w:rPr>
                <w:spacing w:val="-1"/>
                <w:position w:val="-1"/>
                <w:sz w:val="24"/>
                <w:szCs w:val="24"/>
              </w:rPr>
              <w:t>B</w:t>
            </w:r>
            <w:r>
              <w:rPr>
                <w:position w:val="-1"/>
                <w:sz w:val="24"/>
                <w:szCs w:val="24"/>
              </w:rPr>
              <w:t>.</w:t>
            </w:r>
            <w:r>
              <w:rPr>
                <w:spacing w:val="2"/>
                <w:position w:val="-1"/>
                <w:sz w:val="24"/>
                <w:szCs w:val="24"/>
              </w:rPr>
              <w:t xml:space="preserve"> </w:t>
            </w:r>
            <w:r>
              <w:rPr>
                <w:spacing w:val="1"/>
                <w:position w:val="-1"/>
                <w:sz w:val="24"/>
                <w:szCs w:val="24"/>
              </w:rPr>
              <w:t>m</w:t>
            </w:r>
            <w:r>
              <w:rPr>
                <w:spacing w:val="-1"/>
                <w:position w:val="-1"/>
                <w:sz w:val="24"/>
                <w:szCs w:val="24"/>
              </w:rPr>
              <w:t>e</w:t>
            </w:r>
            <w:r>
              <w:rPr>
                <w:spacing w:val="1"/>
                <w:position w:val="-1"/>
                <w:sz w:val="24"/>
                <w:szCs w:val="24"/>
              </w:rPr>
              <w:t>t</w:t>
            </w:r>
            <w:r>
              <w:rPr>
                <w:spacing w:val="-1"/>
                <w:position w:val="-1"/>
                <w:sz w:val="24"/>
                <w:szCs w:val="24"/>
              </w:rPr>
              <w:t>er</w:t>
            </w:r>
            <w:r>
              <w:rPr>
                <w:position w:val="-1"/>
                <w:sz w:val="24"/>
                <w:szCs w:val="24"/>
                <w:u w:val="single" w:color="000000"/>
              </w:rPr>
              <w:t>s</w:t>
            </w: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4" w:line="260" w:lineRule="exact"/>
              <w:ind w:left="490"/>
              <w:rPr>
                <w:sz w:val="24"/>
                <w:szCs w:val="24"/>
              </w:rPr>
            </w:pPr>
            <w:r>
              <w:rPr>
                <w:spacing w:val="1"/>
                <w:position w:val="-1"/>
                <w:sz w:val="24"/>
                <w:szCs w:val="24"/>
              </w:rPr>
              <w:t>C</w:t>
            </w:r>
            <w:r>
              <w:rPr>
                <w:position w:val="-1"/>
                <w:sz w:val="24"/>
                <w:szCs w:val="24"/>
              </w:rPr>
              <w:t>. sw</w:t>
            </w:r>
            <w:r>
              <w:rPr>
                <w:spacing w:val="1"/>
                <w:position w:val="-1"/>
                <w:sz w:val="24"/>
                <w:szCs w:val="24"/>
              </w:rPr>
              <w:t>imm</w:t>
            </w:r>
            <w:r>
              <w:rPr>
                <w:spacing w:val="-1"/>
                <w:position w:val="-1"/>
                <w:sz w:val="24"/>
                <w:szCs w:val="24"/>
              </w:rPr>
              <w:t>er</w:t>
            </w:r>
            <w:r>
              <w:rPr>
                <w:position w:val="-1"/>
                <w:sz w:val="24"/>
                <w:szCs w:val="24"/>
                <w:u w:val="single" w:color="000000"/>
              </w:rPr>
              <w:t>s</w:t>
            </w: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4" w:line="260" w:lineRule="exact"/>
              <w:ind w:left="513"/>
              <w:rPr>
                <w:sz w:val="24"/>
                <w:szCs w:val="24"/>
              </w:rPr>
            </w:pPr>
            <w:r>
              <w:rPr>
                <w:position w:val="-1"/>
                <w:sz w:val="24"/>
                <w:szCs w:val="24"/>
              </w:rPr>
              <w:t xml:space="preserve">D. </w:t>
            </w:r>
            <w:r>
              <w:rPr>
                <w:spacing w:val="-1"/>
                <w:position w:val="-1"/>
                <w:sz w:val="24"/>
                <w:szCs w:val="24"/>
              </w:rPr>
              <w:t>ca</w:t>
            </w:r>
            <w:r>
              <w:rPr>
                <w:spacing w:val="2"/>
                <w:position w:val="-1"/>
                <w:sz w:val="24"/>
                <w:szCs w:val="24"/>
              </w:rPr>
              <w:t>p</w:t>
            </w:r>
            <w:r>
              <w:rPr>
                <w:position w:val="-1"/>
                <w:sz w:val="24"/>
                <w:szCs w:val="24"/>
                <w:u w:val="single" w:color="000000"/>
              </w:rPr>
              <w:t>s</w:t>
            </w:r>
          </w:p>
        </w:tc>
      </w:tr>
      <w:tr w:rsidR="003B4AC9">
        <w:trPr>
          <w:trHeight w:hRule="exact" w:val="520"/>
        </w:trPr>
        <w:tc>
          <w:tcPr>
            <w:tcW w:w="894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B4AC9" w:rsidRDefault="003B4AC9">
            <w:pPr>
              <w:spacing w:before="1" w:line="160" w:lineRule="exact"/>
              <w:rPr>
                <w:sz w:val="16"/>
                <w:szCs w:val="16"/>
              </w:rPr>
            </w:pPr>
          </w:p>
          <w:p w:rsidR="003B4AC9" w:rsidRDefault="00807B08">
            <w:pPr>
              <w:ind w:left="40"/>
              <w:rPr>
                <w:sz w:val="24"/>
                <w:szCs w:val="24"/>
              </w:rPr>
            </w:pPr>
            <w:r>
              <w:rPr>
                <w:i/>
                <w:spacing w:val="1"/>
                <w:sz w:val="24"/>
                <w:szCs w:val="24"/>
              </w:rPr>
              <w:t>Ci</w:t>
            </w:r>
            <w:r>
              <w:rPr>
                <w:i/>
                <w:sz w:val="24"/>
                <w:szCs w:val="24"/>
              </w:rPr>
              <w:t>r</w:t>
            </w:r>
            <w:r>
              <w:rPr>
                <w:i/>
                <w:spacing w:val="-1"/>
                <w:sz w:val="24"/>
                <w:szCs w:val="24"/>
              </w:rPr>
              <w:t>c</w:t>
            </w:r>
            <w:r>
              <w:rPr>
                <w:i/>
                <w:spacing w:val="1"/>
                <w:sz w:val="24"/>
                <w:szCs w:val="24"/>
              </w:rPr>
              <w:t>l</w:t>
            </w:r>
            <w:r>
              <w:rPr>
                <w:i/>
                <w:sz w:val="24"/>
                <w:szCs w:val="24"/>
              </w:rPr>
              <w:t>e</w:t>
            </w:r>
            <w:r>
              <w:rPr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i/>
                <w:spacing w:val="1"/>
                <w:sz w:val="24"/>
                <w:szCs w:val="24"/>
              </w:rPr>
              <w:t>t</w:t>
            </w:r>
            <w:r>
              <w:rPr>
                <w:i/>
                <w:sz w:val="24"/>
                <w:szCs w:val="24"/>
              </w:rPr>
              <w:t>he</w:t>
            </w:r>
            <w:r>
              <w:rPr>
                <w:i/>
                <w:spacing w:val="2"/>
                <w:sz w:val="24"/>
                <w:szCs w:val="24"/>
              </w:rPr>
              <w:t xml:space="preserve"> </w:t>
            </w:r>
            <w:r>
              <w:rPr>
                <w:i/>
                <w:spacing w:val="1"/>
                <w:sz w:val="24"/>
                <w:szCs w:val="24"/>
              </w:rPr>
              <w:t>w</w:t>
            </w:r>
            <w:r>
              <w:rPr>
                <w:i/>
                <w:sz w:val="24"/>
                <w:szCs w:val="24"/>
              </w:rPr>
              <w:t>ord</w:t>
            </w:r>
            <w:r>
              <w:rPr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i/>
                <w:spacing w:val="1"/>
                <w:sz w:val="24"/>
                <w:szCs w:val="24"/>
              </w:rPr>
              <w:t>w</w:t>
            </w:r>
            <w:r>
              <w:rPr>
                <w:i/>
                <w:sz w:val="24"/>
                <w:szCs w:val="24"/>
              </w:rPr>
              <w:t>h</w:t>
            </w:r>
            <w:r>
              <w:rPr>
                <w:i/>
                <w:spacing w:val="1"/>
                <w:sz w:val="24"/>
                <w:szCs w:val="24"/>
              </w:rPr>
              <w:t>i</w:t>
            </w:r>
            <w:r>
              <w:rPr>
                <w:i/>
                <w:spacing w:val="-1"/>
                <w:sz w:val="24"/>
                <w:szCs w:val="24"/>
              </w:rPr>
              <w:t>c</w:t>
            </w:r>
            <w:r>
              <w:rPr>
                <w:i/>
                <w:sz w:val="24"/>
                <w:szCs w:val="24"/>
              </w:rPr>
              <w:t xml:space="preserve">h has </w:t>
            </w:r>
            <w:r>
              <w:rPr>
                <w:i/>
                <w:spacing w:val="1"/>
                <w:sz w:val="24"/>
                <w:szCs w:val="24"/>
              </w:rPr>
              <w:t>t</w:t>
            </w:r>
            <w:r>
              <w:rPr>
                <w:i/>
                <w:sz w:val="24"/>
                <w:szCs w:val="24"/>
              </w:rPr>
              <w:t>he</w:t>
            </w:r>
            <w:r>
              <w:rPr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s</w:t>
            </w:r>
            <w:r>
              <w:rPr>
                <w:i/>
                <w:spacing w:val="1"/>
                <w:sz w:val="24"/>
                <w:szCs w:val="24"/>
              </w:rPr>
              <w:t>t</w:t>
            </w:r>
            <w:r>
              <w:rPr>
                <w:i/>
                <w:sz w:val="24"/>
                <w:szCs w:val="24"/>
              </w:rPr>
              <w:t>r</w:t>
            </w:r>
            <w:r>
              <w:rPr>
                <w:i/>
                <w:spacing w:val="-1"/>
                <w:sz w:val="24"/>
                <w:szCs w:val="24"/>
              </w:rPr>
              <w:t>e</w:t>
            </w:r>
            <w:r>
              <w:rPr>
                <w:i/>
                <w:sz w:val="24"/>
                <w:szCs w:val="24"/>
              </w:rPr>
              <w:t>ss  d</w:t>
            </w:r>
            <w:r>
              <w:rPr>
                <w:i/>
                <w:spacing w:val="1"/>
                <w:sz w:val="24"/>
                <w:szCs w:val="24"/>
              </w:rPr>
              <w:t>iff</w:t>
            </w:r>
            <w:r>
              <w:rPr>
                <w:i/>
                <w:spacing w:val="-1"/>
                <w:sz w:val="24"/>
                <w:szCs w:val="24"/>
              </w:rPr>
              <w:t>e</w:t>
            </w:r>
            <w:r>
              <w:rPr>
                <w:i/>
                <w:sz w:val="24"/>
                <w:szCs w:val="24"/>
              </w:rPr>
              <w:t>r</w:t>
            </w:r>
            <w:r>
              <w:rPr>
                <w:i/>
                <w:spacing w:val="-1"/>
                <w:sz w:val="24"/>
                <w:szCs w:val="24"/>
              </w:rPr>
              <w:t>e</w:t>
            </w:r>
            <w:r>
              <w:rPr>
                <w:i/>
                <w:sz w:val="24"/>
                <w:szCs w:val="24"/>
              </w:rPr>
              <w:t>n</w:t>
            </w:r>
            <w:r>
              <w:rPr>
                <w:i/>
                <w:spacing w:val="1"/>
                <w:sz w:val="24"/>
                <w:szCs w:val="24"/>
              </w:rPr>
              <w:t>tl</w:t>
            </w:r>
            <w:r>
              <w:rPr>
                <w:i/>
                <w:sz w:val="24"/>
                <w:szCs w:val="24"/>
              </w:rPr>
              <w:t>y</w:t>
            </w:r>
            <w:r>
              <w:rPr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i/>
                <w:spacing w:val="1"/>
                <w:sz w:val="24"/>
                <w:szCs w:val="24"/>
              </w:rPr>
              <w:t>f</w:t>
            </w:r>
            <w:r>
              <w:rPr>
                <w:i/>
                <w:sz w:val="24"/>
                <w:szCs w:val="24"/>
              </w:rPr>
              <w:t xml:space="preserve">rom </w:t>
            </w:r>
            <w:r>
              <w:rPr>
                <w:i/>
                <w:spacing w:val="1"/>
                <w:sz w:val="24"/>
                <w:szCs w:val="24"/>
              </w:rPr>
              <w:t>t</w:t>
            </w:r>
            <w:r>
              <w:rPr>
                <w:i/>
                <w:sz w:val="24"/>
                <w:szCs w:val="24"/>
              </w:rPr>
              <w:t>he</w:t>
            </w:r>
            <w:r>
              <w:rPr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r</w:t>
            </w:r>
            <w:r>
              <w:rPr>
                <w:i/>
                <w:spacing w:val="-1"/>
                <w:sz w:val="24"/>
                <w:szCs w:val="24"/>
              </w:rPr>
              <w:t>e</w:t>
            </w:r>
            <w:r>
              <w:rPr>
                <w:i/>
                <w:sz w:val="24"/>
                <w:szCs w:val="24"/>
              </w:rPr>
              <w:t>st</w:t>
            </w:r>
            <w:r>
              <w:rPr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i/>
                <w:spacing w:val="-1"/>
                <w:sz w:val="24"/>
                <w:szCs w:val="24"/>
              </w:rPr>
              <w:t>(</w:t>
            </w:r>
            <w:r>
              <w:rPr>
                <w:i/>
                <w:sz w:val="24"/>
                <w:szCs w:val="24"/>
              </w:rPr>
              <w:t>A, B, C</w:t>
            </w:r>
            <w:r>
              <w:rPr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or D</w:t>
            </w:r>
            <w:r>
              <w:rPr>
                <w:i/>
                <w:spacing w:val="-1"/>
                <w:sz w:val="24"/>
                <w:szCs w:val="24"/>
              </w:rPr>
              <w:t>)</w:t>
            </w:r>
            <w:r>
              <w:rPr>
                <w:i/>
                <w:sz w:val="24"/>
                <w:szCs w:val="24"/>
              </w:rPr>
              <w:t>.</w:t>
            </w:r>
          </w:p>
        </w:tc>
      </w:tr>
      <w:tr w:rsidR="003B4AC9">
        <w:trPr>
          <w:trHeight w:hRule="exact" w:val="845"/>
        </w:trPr>
        <w:tc>
          <w:tcPr>
            <w:tcW w:w="2757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 21. A.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cr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be</w:t>
            </w:r>
          </w:p>
          <w:p w:rsidR="003B4AC9" w:rsidRDefault="003B4AC9">
            <w:pPr>
              <w:spacing w:before="2" w:line="140" w:lineRule="exact"/>
              <w:rPr>
                <w:sz w:val="14"/>
                <w:szCs w:val="14"/>
              </w:rPr>
            </w:pPr>
          </w:p>
          <w:p w:rsidR="003B4AC9" w:rsidRDefault="00807B08">
            <w:pPr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 22. A. p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>ee</w:t>
            </w:r>
            <w:r>
              <w:rPr>
                <w:sz w:val="24"/>
                <w:szCs w:val="24"/>
              </w:rPr>
              <w:t>r</w:t>
            </w: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218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</w:p>
          <w:p w:rsidR="003B4AC9" w:rsidRDefault="003B4AC9">
            <w:pPr>
              <w:spacing w:before="2" w:line="140" w:lineRule="exact"/>
              <w:rPr>
                <w:sz w:val="14"/>
                <w:szCs w:val="14"/>
              </w:rPr>
            </w:pPr>
          </w:p>
          <w:p w:rsidR="003B4AC9" w:rsidRDefault="00807B08">
            <w:pPr>
              <w:ind w:left="218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su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</w:t>
            </w: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473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wond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</w:p>
          <w:p w:rsidR="003B4AC9" w:rsidRDefault="003B4AC9">
            <w:pPr>
              <w:spacing w:before="2" w:line="140" w:lineRule="exact"/>
              <w:rPr>
                <w:sz w:val="14"/>
                <w:szCs w:val="14"/>
              </w:rPr>
            </w:pPr>
          </w:p>
          <w:p w:rsidR="003B4AC9" w:rsidRDefault="00807B08">
            <w:pPr>
              <w:ind w:left="47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oun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ee</w:t>
            </w:r>
            <w:r>
              <w:rPr>
                <w:sz w:val="24"/>
                <w:szCs w:val="24"/>
              </w:rPr>
              <w:t>r</w:t>
            </w: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5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z w:val="24"/>
                <w:szCs w:val="24"/>
              </w:rPr>
              <w:t>sy</w:t>
            </w:r>
          </w:p>
          <w:p w:rsidR="003B4AC9" w:rsidRDefault="003B4AC9">
            <w:pPr>
              <w:spacing w:before="2" w:line="140" w:lineRule="exact"/>
              <w:rPr>
                <w:sz w:val="14"/>
                <w:szCs w:val="14"/>
              </w:rPr>
            </w:pPr>
          </w:p>
          <w:p w:rsidR="003B4AC9" w:rsidRDefault="00807B08">
            <w:pPr>
              <w:ind w:left="5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ee</w:t>
            </w:r>
            <w:r>
              <w:rPr>
                <w:sz w:val="24"/>
                <w:szCs w:val="24"/>
              </w:rPr>
              <w:t>r</w:t>
            </w:r>
          </w:p>
        </w:tc>
      </w:tr>
    </w:tbl>
    <w:p w:rsidR="003B4AC9" w:rsidRDefault="003B4AC9">
      <w:pPr>
        <w:spacing w:line="200" w:lineRule="exact"/>
      </w:pPr>
    </w:p>
    <w:p w:rsidR="003B4AC9" w:rsidRDefault="003B4AC9">
      <w:pPr>
        <w:spacing w:before="10" w:line="220" w:lineRule="exact"/>
        <w:rPr>
          <w:sz w:val="22"/>
          <w:szCs w:val="22"/>
        </w:rPr>
      </w:pPr>
    </w:p>
    <w:p w:rsidR="003B4AC9" w:rsidRDefault="00807B08">
      <w:pPr>
        <w:spacing w:before="29"/>
        <w:ind w:left="153"/>
        <w:rPr>
          <w:sz w:val="24"/>
          <w:szCs w:val="24"/>
        </w:rPr>
      </w:pPr>
      <w:r>
        <w:rPr>
          <w:b/>
          <w:sz w:val="24"/>
          <w:szCs w:val="24"/>
        </w:rPr>
        <w:t xml:space="preserve">IV. </w:t>
      </w:r>
      <w:r>
        <w:rPr>
          <w:b/>
          <w:spacing w:val="-2"/>
          <w:sz w:val="24"/>
          <w:szCs w:val="24"/>
        </w:rPr>
        <w:t>G</w:t>
      </w:r>
      <w:r>
        <w:rPr>
          <w:b/>
          <w:spacing w:val="2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mm</w:t>
      </w:r>
      <w:r>
        <w:rPr>
          <w:b/>
          <w:sz w:val="24"/>
          <w:szCs w:val="24"/>
        </w:rPr>
        <w:t>a</w:t>
      </w:r>
      <w:r>
        <w:rPr>
          <w:b/>
          <w:spacing w:val="2"/>
          <w:sz w:val="24"/>
          <w:szCs w:val="24"/>
        </w:rPr>
        <w:t>r</w:t>
      </w:r>
      <w:r>
        <w:rPr>
          <w:b/>
          <w:sz w:val="24"/>
          <w:szCs w:val="24"/>
        </w:rPr>
        <w:t>,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vo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bul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y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ki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2.5p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s)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. </w:t>
      </w:r>
      <w:r>
        <w:rPr>
          <w:b/>
          <w:i/>
          <w:spacing w:val="1"/>
          <w:sz w:val="24"/>
          <w:szCs w:val="24"/>
        </w:rPr>
        <w:t>Ch</w:t>
      </w:r>
      <w:r>
        <w:rPr>
          <w:b/>
          <w:i/>
          <w:sz w:val="24"/>
          <w:szCs w:val="24"/>
        </w:rPr>
        <w:t>oose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pacing w:val="-1"/>
          <w:sz w:val="24"/>
          <w:szCs w:val="24"/>
        </w:rPr>
        <w:t>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b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st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op</w:t>
      </w:r>
      <w:r>
        <w:rPr>
          <w:b/>
          <w:i/>
          <w:spacing w:val="1"/>
          <w:sz w:val="24"/>
          <w:szCs w:val="24"/>
        </w:rPr>
        <w:t>ti</w:t>
      </w:r>
      <w:r>
        <w:rPr>
          <w:b/>
          <w:i/>
          <w:sz w:val="24"/>
          <w:szCs w:val="24"/>
        </w:rPr>
        <w:t>on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(</w:t>
      </w: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, </w:t>
      </w: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,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C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or D)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23.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o,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b/>
          <w:spacing w:val="-1"/>
          <w:sz w:val="24"/>
          <w:szCs w:val="24"/>
          <w:u w:val="thick" w:color="000000"/>
        </w:rPr>
        <w:t>ej</w:t>
      </w:r>
      <w:r>
        <w:rPr>
          <w:b/>
          <w:spacing w:val="2"/>
          <w:sz w:val="24"/>
          <w:szCs w:val="24"/>
          <w:u w:val="thick" w:color="000000"/>
        </w:rPr>
        <w:t>e</w:t>
      </w:r>
      <w:r>
        <w:rPr>
          <w:b/>
          <w:spacing w:val="-1"/>
          <w:sz w:val="24"/>
          <w:szCs w:val="24"/>
          <w:u w:val="thick" w:color="000000"/>
        </w:rPr>
        <w:t>ct</w:t>
      </w:r>
      <w:r>
        <w:rPr>
          <w:b/>
          <w:spacing w:val="2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mmitti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s.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39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pun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         </w:t>
      </w:r>
      <w:r>
        <w:rPr>
          <w:spacing w:val="3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cr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             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own out                     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efe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24. 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  <w:u w:val="single" w:color="000000"/>
        </w:rPr>
        <w:t xml:space="preserve">                </w:t>
      </w:r>
      <w:r>
        <w:rPr>
          <w:spacing w:val="-5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18</w:t>
      </w:r>
      <w:r>
        <w:rPr>
          <w:position w:val="8"/>
          <w:sz w:val="15"/>
          <w:szCs w:val="15"/>
        </w:rPr>
        <w:t>th</w:t>
      </w:r>
      <w:r>
        <w:rPr>
          <w:spacing w:val="26"/>
          <w:position w:val="8"/>
          <w:sz w:val="15"/>
          <w:szCs w:val="15"/>
        </w:rPr>
        <w:t xml:space="preserve"> 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33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ttl</w:t>
      </w:r>
      <w:r>
        <w:rPr>
          <w:sz w:val="24"/>
          <w:szCs w:val="24"/>
        </w:rPr>
        <w:t xml:space="preserve">e                              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                                 </w:t>
      </w:r>
      <w:r>
        <w:rPr>
          <w:spacing w:val="2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                           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25.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>n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You ............... w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472" w:right="339"/>
        <w:jc w:val="center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y                             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n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 xml:space="preserve">t                              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d                              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dn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t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26. </w:t>
      </w:r>
      <w:r>
        <w:rPr>
          <w:spacing w:val="2"/>
          <w:sz w:val="24"/>
          <w:szCs w:val="24"/>
        </w:rPr>
        <w:t>“</w:t>
      </w:r>
      <w:r>
        <w:rPr>
          <w:sz w:val="24"/>
          <w:szCs w:val="24"/>
        </w:rPr>
        <w:t xml:space="preserve">Do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nk</w:t>
      </w:r>
      <w:r>
        <w:rPr>
          <w:spacing w:val="5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usu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y 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?</w:t>
      </w:r>
      <w:r>
        <w:rPr>
          <w:sz w:val="24"/>
          <w:szCs w:val="24"/>
        </w:rPr>
        <w:t xml:space="preserve">”   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>……………..”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453"/>
        <w:rPr>
          <w:sz w:val="24"/>
          <w:szCs w:val="24"/>
        </w:rPr>
        <w:sectPr w:rsidR="003B4AC9">
          <w:pgSz w:w="11920" w:h="16840"/>
          <w:pgMar w:top="1180" w:right="980" w:bottom="280" w:left="980" w:header="720" w:footer="0" w:gutter="0"/>
          <w:cols w:space="720"/>
        </w:sect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.  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I’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 xml:space="preserve">.   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wou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 be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      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You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3B4AC9" w:rsidRDefault="003B4AC9">
      <w:pPr>
        <w:spacing w:before="9" w:line="180" w:lineRule="exact"/>
        <w:rPr>
          <w:sz w:val="18"/>
          <w:szCs w:val="18"/>
        </w:rPr>
      </w:pPr>
    </w:p>
    <w:p w:rsidR="003B4AC9" w:rsidRDefault="00807B08">
      <w:pPr>
        <w:spacing w:before="29"/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27.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ook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.B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ong </w:t>
      </w:r>
      <w:r>
        <w:rPr>
          <w:spacing w:val="1"/>
          <w:sz w:val="24"/>
          <w:szCs w:val="24"/>
        </w:rPr>
        <w:t>tim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b/>
          <w:spacing w:val="-1"/>
          <w:sz w:val="24"/>
          <w:szCs w:val="24"/>
          <w:u w:val="thick" w:color="000000"/>
        </w:rPr>
        <w:t>rec</w:t>
      </w:r>
      <w:r>
        <w:rPr>
          <w:b/>
          <w:sz w:val="24"/>
          <w:szCs w:val="24"/>
          <w:u w:val="thick" w:color="000000"/>
        </w:rPr>
        <w:t>ov</w:t>
      </w:r>
      <w:r>
        <w:rPr>
          <w:b/>
          <w:spacing w:val="2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r</w:t>
      </w:r>
      <w:r>
        <w:rPr>
          <w:b/>
          <w:spacing w:val="-112"/>
          <w:sz w:val="24"/>
          <w:szCs w:val="24"/>
          <w:u w:val="thick" w:color="000000"/>
        </w:rPr>
        <w:t xml:space="preserve"> </w:t>
      </w:r>
      <w:r>
        <w:rPr>
          <w:b/>
          <w:spacing w:val="2"/>
          <w:sz w:val="24"/>
          <w:szCs w:val="24"/>
          <w:u w:val="thick" w:color="000000"/>
        </w:rPr>
        <w:t>f</w:t>
      </w:r>
      <w:r>
        <w:rPr>
          <w:b/>
          <w:spacing w:val="-1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>om</w:t>
      </w:r>
      <w:r>
        <w:rPr>
          <w:b/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 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13" w:right="81" w:firstLine="240"/>
        <w:rPr>
          <w:sz w:val="24"/>
          <w:szCs w:val="24"/>
        </w:rPr>
      </w:pPr>
      <w:r>
        <w:rPr>
          <w:sz w:val="24"/>
          <w:szCs w:val="24"/>
        </w:rPr>
        <w:lastRenderedPageBreak/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y                     </w:t>
      </w:r>
      <w:r>
        <w:rPr>
          <w:spacing w:val="4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                       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f                    D.  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ough</w:t>
      </w:r>
    </w:p>
    <w:p w:rsidR="003B4AC9" w:rsidRDefault="00807B08">
      <w:pPr>
        <w:spacing w:before="3"/>
        <w:ind w:left="113"/>
        <w:rPr>
          <w:sz w:val="24"/>
          <w:szCs w:val="24"/>
        </w:rPr>
      </w:pPr>
      <w:r>
        <w:rPr>
          <w:sz w:val="24"/>
          <w:szCs w:val="24"/>
        </w:rPr>
        <w:lastRenderedPageBreak/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28. You ............ </w:t>
      </w:r>
      <w:r>
        <w:rPr>
          <w:spacing w:val="-1"/>
          <w:sz w:val="24"/>
          <w:szCs w:val="24"/>
        </w:rPr>
        <w:t>fa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ca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Pr="002653EC" w:rsidRDefault="00807B08" w:rsidP="002653EC">
      <w:pPr>
        <w:spacing w:line="359" w:lineRule="auto"/>
        <w:ind w:left="113" w:right="83" w:firstLine="300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ust                             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n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 xml:space="preserve">t                      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                            D.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don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t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</w:p>
    <w:p w:rsidR="003B4AC9" w:rsidRDefault="00807B08">
      <w:pPr>
        <w:ind w:left="113"/>
        <w:rPr>
          <w:sz w:val="24"/>
          <w:szCs w:val="24"/>
        </w:rPr>
      </w:pP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. Id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nti</w:t>
      </w:r>
      <w:r>
        <w:rPr>
          <w:b/>
          <w:i/>
          <w:spacing w:val="-1"/>
          <w:sz w:val="24"/>
          <w:szCs w:val="24"/>
        </w:rPr>
        <w:t>f</w:t>
      </w:r>
      <w:r>
        <w:rPr>
          <w:b/>
          <w:i/>
          <w:sz w:val="24"/>
          <w:szCs w:val="24"/>
        </w:rPr>
        <w:t>y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mi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>ake</w:t>
      </w:r>
      <w:r>
        <w:rPr>
          <w:b/>
          <w:i/>
          <w:spacing w:val="-3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at</w:t>
      </w:r>
      <w:r>
        <w:rPr>
          <w:b/>
          <w:i/>
          <w:spacing w:val="1"/>
          <w:sz w:val="24"/>
          <w:szCs w:val="24"/>
        </w:rPr>
        <w:t xml:space="preserve"> n</w:t>
      </w:r>
      <w:r>
        <w:rPr>
          <w:b/>
          <w:i/>
          <w:spacing w:val="-1"/>
          <w:sz w:val="24"/>
          <w:szCs w:val="24"/>
        </w:rPr>
        <w:t>ee</w:t>
      </w:r>
      <w:r>
        <w:rPr>
          <w:b/>
          <w:i/>
          <w:sz w:val="24"/>
          <w:szCs w:val="24"/>
        </w:rPr>
        <w:t xml:space="preserve">ds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orr</w:t>
      </w:r>
      <w:r>
        <w:rPr>
          <w:b/>
          <w:i/>
          <w:spacing w:val="-1"/>
          <w:sz w:val="24"/>
          <w:szCs w:val="24"/>
        </w:rPr>
        <w:t>ec</w:t>
      </w:r>
      <w:r>
        <w:rPr>
          <w:b/>
          <w:i/>
          <w:spacing w:val="1"/>
          <w:sz w:val="24"/>
          <w:szCs w:val="24"/>
        </w:rPr>
        <w:t>tin</w:t>
      </w:r>
      <w:r>
        <w:rPr>
          <w:b/>
          <w:i/>
          <w:sz w:val="24"/>
          <w:szCs w:val="24"/>
        </w:rPr>
        <w:t xml:space="preserve">g </w:t>
      </w:r>
      <w:r>
        <w:rPr>
          <w:b/>
          <w:i/>
          <w:spacing w:val="-1"/>
          <w:sz w:val="24"/>
          <w:szCs w:val="24"/>
        </w:rPr>
        <w:t>(</w:t>
      </w: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, </w:t>
      </w: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, C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or D)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29. </w:t>
      </w:r>
      <w:r>
        <w:rPr>
          <w:sz w:val="24"/>
          <w:szCs w:val="24"/>
          <w:u w:val="single" w:color="000000"/>
        </w:rPr>
        <w:t>Don</w:t>
      </w:r>
      <w:r>
        <w:rPr>
          <w:spacing w:val="2"/>
          <w:sz w:val="24"/>
          <w:szCs w:val="24"/>
          <w:u w:val="single" w:color="000000"/>
        </w:rPr>
        <w:t>’</w:t>
      </w:r>
      <w:r>
        <w:rPr>
          <w:sz w:val="24"/>
          <w:szCs w:val="24"/>
          <w:u w:val="single" w:color="000000"/>
        </w:rPr>
        <w:t>t</w:t>
      </w:r>
      <w:r>
        <w:rPr>
          <w:spacing w:val="1"/>
          <w:sz w:val="24"/>
          <w:szCs w:val="24"/>
        </w:rPr>
        <w:t xml:space="preserve"> 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w</w:t>
      </w:r>
      <w:r>
        <w:rPr>
          <w:spacing w:val="1"/>
          <w:sz w:val="24"/>
          <w:szCs w:val="24"/>
          <w:u w:val="single" w:color="000000"/>
        </w:rPr>
        <w:t>it</w:t>
      </w:r>
      <w:r>
        <w:rPr>
          <w:sz w:val="24"/>
          <w:szCs w:val="24"/>
          <w:u w:val="single" w:color="000000"/>
        </w:rPr>
        <w:t>h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m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</w:rPr>
        <w:t>. I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m</w:t>
      </w:r>
      <w:r>
        <w:rPr>
          <w:spacing w:val="-113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not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own.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553"/>
        <w:rPr>
          <w:sz w:val="24"/>
          <w:szCs w:val="24"/>
        </w:rPr>
      </w:pPr>
      <w:r>
        <w:rPr>
          <w:sz w:val="24"/>
          <w:szCs w:val="24"/>
        </w:rPr>
        <w:t xml:space="preserve">A  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30.You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ook </w:t>
      </w:r>
      <w:r>
        <w:rPr>
          <w:spacing w:val="-1"/>
          <w:sz w:val="24"/>
          <w:szCs w:val="24"/>
          <w:u w:val="single" w:color="000000"/>
        </w:rPr>
        <w:t>f</w:t>
      </w:r>
      <w:r>
        <w:rPr>
          <w:sz w:val="24"/>
          <w:szCs w:val="24"/>
          <w:u w:val="single" w:color="000000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 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n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f</w:t>
      </w:r>
      <w:r>
        <w:rPr>
          <w:spacing w:val="-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don</w:t>
      </w:r>
      <w:r>
        <w:rPr>
          <w:spacing w:val="2"/>
          <w:sz w:val="24"/>
          <w:szCs w:val="24"/>
          <w:u w:val="single" w:color="000000"/>
        </w:rPr>
        <w:t>’</w:t>
      </w:r>
      <w:r>
        <w:rPr>
          <w:sz w:val="24"/>
          <w:szCs w:val="24"/>
          <w:u w:val="single" w:color="000000"/>
        </w:rPr>
        <w:t>t</w:t>
      </w:r>
      <w:r>
        <w:rPr>
          <w:spacing w:val="-113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know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ngs.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13" w:right="1959" w:firstLine="2760"/>
        <w:rPr>
          <w:sz w:val="24"/>
          <w:szCs w:val="24"/>
        </w:rPr>
      </w:pPr>
      <w:r>
        <w:rPr>
          <w:sz w:val="24"/>
          <w:szCs w:val="24"/>
        </w:rPr>
        <w:t xml:space="preserve">A                           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      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31. </w:t>
      </w:r>
      <w:r>
        <w:rPr>
          <w:sz w:val="24"/>
          <w:szCs w:val="24"/>
          <w:u w:val="single" w:color="000000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song </w:t>
      </w:r>
      <w:r>
        <w:rPr>
          <w:sz w:val="24"/>
          <w:szCs w:val="24"/>
          <w:u w:val="single" w:color="000000"/>
        </w:rPr>
        <w:t>w</w:t>
      </w:r>
      <w:r>
        <w:rPr>
          <w:spacing w:val="1"/>
          <w:sz w:val="24"/>
          <w:szCs w:val="24"/>
          <w:u w:val="single" w:color="000000"/>
        </w:rPr>
        <w:t>il</w:t>
      </w:r>
      <w:r>
        <w:rPr>
          <w:sz w:val="24"/>
          <w:szCs w:val="24"/>
          <w:u w:val="single" w:color="000000"/>
        </w:rPr>
        <w:t>l</w:t>
      </w:r>
      <w:r>
        <w:rPr>
          <w:spacing w:val="-115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be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p</w:t>
      </w:r>
      <w:r>
        <w:rPr>
          <w:spacing w:val="1"/>
          <w:sz w:val="24"/>
          <w:szCs w:val="24"/>
          <w:u w:val="single" w:color="000000"/>
        </w:rPr>
        <w:t>l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y</w:t>
      </w:r>
      <w:r>
        <w:rPr>
          <w:sz w:val="24"/>
          <w:szCs w:val="24"/>
        </w:rPr>
        <w:t xml:space="preserve"> by a</w:t>
      </w:r>
      <w:r>
        <w:rPr>
          <w:spacing w:val="-1"/>
          <w:sz w:val="24"/>
          <w:szCs w:val="24"/>
        </w:rPr>
        <w:t xml:space="preserve"> fa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ous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p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n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s</w:t>
      </w:r>
      <w:r>
        <w:rPr>
          <w:spacing w:val="-2"/>
          <w:sz w:val="24"/>
          <w:szCs w:val="24"/>
          <w:u w:val="single" w:color="000000"/>
        </w:rPr>
        <w:t>t</w:t>
      </w:r>
      <w:r>
        <w:rPr>
          <w:sz w:val="24"/>
          <w:szCs w:val="24"/>
        </w:rPr>
        <w:t>.</w:t>
      </w:r>
    </w:p>
    <w:p w:rsidR="003B4AC9" w:rsidRDefault="00807B08">
      <w:pPr>
        <w:spacing w:before="3"/>
        <w:ind w:left="1553"/>
        <w:rPr>
          <w:sz w:val="24"/>
          <w:szCs w:val="24"/>
        </w:rPr>
      </w:pPr>
      <w:r>
        <w:rPr>
          <w:sz w:val="24"/>
          <w:szCs w:val="24"/>
        </w:rPr>
        <w:t xml:space="preserve">A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 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32. </w:t>
      </w:r>
      <w:r>
        <w:rPr>
          <w:sz w:val="24"/>
          <w:szCs w:val="24"/>
          <w:u w:val="single" w:color="000000"/>
        </w:rPr>
        <w:t>The</w:t>
      </w:r>
      <w:r>
        <w:rPr>
          <w:spacing w:val="-112"/>
          <w:sz w:val="24"/>
          <w:szCs w:val="24"/>
          <w:u w:val="single" w:color="000000"/>
        </w:rPr>
        <w:t xml:space="preserve"> </w:t>
      </w:r>
      <w:r>
        <w:rPr>
          <w:spacing w:val="1"/>
          <w:sz w:val="24"/>
          <w:szCs w:val="24"/>
          <w:u w:val="single" w:color="000000"/>
        </w:rPr>
        <w:t>m</w:t>
      </w:r>
      <w:r>
        <w:rPr>
          <w:sz w:val="24"/>
          <w:szCs w:val="24"/>
          <w:u w:val="single" w:color="000000"/>
        </w:rPr>
        <w:t>o</w:t>
      </w:r>
      <w:r>
        <w:rPr>
          <w:spacing w:val="-1"/>
          <w:sz w:val="24"/>
          <w:szCs w:val="24"/>
          <w:u w:val="single" w:color="000000"/>
        </w:rPr>
        <w:t>r</w:t>
      </w:r>
      <w:r>
        <w:rPr>
          <w:sz w:val="24"/>
          <w:szCs w:val="24"/>
          <w:u w:val="single" w:color="000000"/>
        </w:rPr>
        <w:t>e</w:t>
      </w:r>
      <w:r>
        <w:rPr>
          <w:spacing w:val="-114"/>
          <w:sz w:val="24"/>
          <w:szCs w:val="24"/>
          <w:u w:val="single" w:color="000000"/>
        </w:rPr>
        <w:t xml:space="preserve"> </w:t>
      </w:r>
      <w:r>
        <w:rPr>
          <w:spacing w:val="-1"/>
          <w:sz w:val="24"/>
          <w:szCs w:val="24"/>
          <w:u w:val="single" w:color="000000"/>
        </w:rPr>
        <w:t>c</w:t>
      </w:r>
      <w:r>
        <w:rPr>
          <w:spacing w:val="1"/>
          <w:sz w:val="24"/>
          <w:szCs w:val="24"/>
          <w:u w:val="single" w:color="000000"/>
        </w:rPr>
        <w:t>l</w:t>
      </w:r>
      <w:r>
        <w:rPr>
          <w:spacing w:val="-1"/>
          <w:sz w:val="24"/>
          <w:szCs w:val="24"/>
          <w:u w:val="single" w:color="000000"/>
        </w:rPr>
        <w:t>ea</w:t>
      </w:r>
      <w:r>
        <w:rPr>
          <w:sz w:val="24"/>
          <w:szCs w:val="24"/>
          <w:u w:val="single" w:color="000000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our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nv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pacing w:val="-1"/>
          <w:sz w:val="24"/>
          <w:szCs w:val="24"/>
          <w:u w:val="single" w:color="000000"/>
        </w:rPr>
        <w:t>r</w:t>
      </w:r>
      <w:r>
        <w:rPr>
          <w:sz w:val="24"/>
          <w:szCs w:val="24"/>
          <w:u w:val="single" w:color="000000"/>
        </w:rPr>
        <w:t>on</w:t>
      </w:r>
      <w:r>
        <w:rPr>
          <w:spacing w:val="1"/>
          <w:sz w:val="24"/>
          <w:szCs w:val="24"/>
          <w:u w:val="single" w:color="000000"/>
        </w:rPr>
        <w:t>m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nt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 xml:space="preserve">s,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l</w:t>
      </w:r>
      <w:r>
        <w:rPr>
          <w:sz w:val="24"/>
          <w:szCs w:val="24"/>
          <w:u w:val="single" w:color="000000"/>
        </w:rPr>
        <w:t>on</w:t>
      </w:r>
      <w:r>
        <w:rPr>
          <w:spacing w:val="-2"/>
          <w:sz w:val="24"/>
          <w:szCs w:val="24"/>
          <w:u w:val="single" w:color="000000"/>
        </w:rPr>
        <w:t>g</w:t>
      </w:r>
      <w:r>
        <w:rPr>
          <w:spacing w:val="2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li</w:t>
      </w:r>
      <w:r>
        <w:rPr>
          <w:sz w:val="24"/>
          <w:szCs w:val="24"/>
          <w:u w:val="single" w:color="000000"/>
        </w:rPr>
        <w:t>v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</w:rPr>
        <w:t>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Pr="002653EC" w:rsidRDefault="00807B08" w:rsidP="002653EC">
      <w:pPr>
        <w:ind w:left="1875" w:right="294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              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             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3B4AC9" w:rsidRDefault="003B4AC9">
      <w:pPr>
        <w:spacing w:line="200" w:lineRule="exact"/>
      </w:pPr>
    </w:p>
    <w:p w:rsidR="003B4AC9" w:rsidRDefault="00807B08">
      <w:pPr>
        <w:spacing w:line="360" w:lineRule="auto"/>
        <w:ind w:left="173" w:right="7786" w:hanging="60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SE</w:t>
      </w:r>
      <w:r>
        <w:rPr>
          <w:b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 xml:space="preserve">N </w:t>
      </w:r>
      <w:r>
        <w:rPr>
          <w:b/>
          <w:sz w:val="24"/>
          <w:szCs w:val="24"/>
        </w:rPr>
        <w:lastRenderedPageBreak/>
        <w:t>B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2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s) V.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in</w:t>
      </w:r>
      <w:r>
        <w:rPr>
          <w:b/>
          <w:spacing w:val="-2"/>
          <w:sz w:val="24"/>
          <w:szCs w:val="24"/>
        </w:rPr>
        <w:t>g</w:t>
      </w:r>
      <w:r>
        <w:rPr>
          <w:sz w:val="24"/>
          <w:szCs w:val="24"/>
        </w:rPr>
        <w:t>:</w:t>
      </w:r>
    </w:p>
    <w:p w:rsidR="003B4AC9" w:rsidRDefault="00807B08">
      <w:pPr>
        <w:spacing w:before="3"/>
        <w:ind w:left="113"/>
        <w:rPr>
          <w:sz w:val="24"/>
          <w:szCs w:val="24"/>
        </w:rPr>
      </w:pP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. </w:t>
      </w:r>
      <w:r>
        <w:rPr>
          <w:b/>
          <w:i/>
          <w:spacing w:val="1"/>
          <w:sz w:val="24"/>
          <w:szCs w:val="24"/>
        </w:rPr>
        <w:t>R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w</w:t>
      </w:r>
      <w:r>
        <w:rPr>
          <w:b/>
          <w:i/>
          <w:sz w:val="24"/>
          <w:szCs w:val="24"/>
        </w:rPr>
        <w:t>r</w:t>
      </w:r>
      <w:r>
        <w:rPr>
          <w:b/>
          <w:i/>
          <w:spacing w:val="1"/>
          <w:sz w:val="24"/>
          <w:szCs w:val="24"/>
        </w:rPr>
        <w:t>it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3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f</w:t>
      </w:r>
      <w:r>
        <w:rPr>
          <w:b/>
          <w:i/>
          <w:sz w:val="24"/>
          <w:szCs w:val="24"/>
        </w:rPr>
        <w:t>o</w:t>
      </w:r>
      <w:r>
        <w:rPr>
          <w:b/>
          <w:i/>
          <w:spacing w:val="1"/>
          <w:sz w:val="24"/>
          <w:szCs w:val="24"/>
        </w:rPr>
        <w:t>ll</w:t>
      </w:r>
      <w:r>
        <w:rPr>
          <w:b/>
          <w:i/>
          <w:sz w:val="24"/>
          <w:szCs w:val="24"/>
        </w:rPr>
        <w:t>o</w:t>
      </w:r>
      <w:r>
        <w:rPr>
          <w:b/>
          <w:i/>
          <w:spacing w:val="1"/>
          <w:sz w:val="24"/>
          <w:szCs w:val="24"/>
        </w:rPr>
        <w:t>wi</w:t>
      </w:r>
      <w:r>
        <w:rPr>
          <w:b/>
          <w:i/>
          <w:spacing w:val="-1"/>
          <w:sz w:val="24"/>
          <w:szCs w:val="24"/>
        </w:rPr>
        <w:t>n</w:t>
      </w:r>
      <w:r>
        <w:rPr>
          <w:b/>
          <w:i/>
          <w:sz w:val="24"/>
          <w:szCs w:val="24"/>
        </w:rPr>
        <w:t>g s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nt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pacing w:val="-1"/>
          <w:sz w:val="24"/>
          <w:szCs w:val="24"/>
        </w:rPr>
        <w:t>ce</w:t>
      </w:r>
      <w:r>
        <w:rPr>
          <w:b/>
          <w:i/>
          <w:sz w:val="24"/>
          <w:szCs w:val="24"/>
        </w:rPr>
        <w:t>s,</w:t>
      </w:r>
      <w:r>
        <w:rPr>
          <w:b/>
          <w:i/>
          <w:spacing w:val="2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-2"/>
          <w:sz w:val="24"/>
          <w:szCs w:val="24"/>
        </w:rPr>
        <w:t>i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g s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z w:val="24"/>
          <w:szCs w:val="24"/>
        </w:rPr>
        <w:t>gg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pacing w:val="-2"/>
          <w:sz w:val="24"/>
          <w:szCs w:val="24"/>
        </w:rPr>
        <w:t>i</w:t>
      </w:r>
      <w:r>
        <w:rPr>
          <w:b/>
          <w:i/>
          <w:sz w:val="24"/>
          <w:szCs w:val="24"/>
        </w:rPr>
        <w:t>o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pacing w:val="-2"/>
          <w:sz w:val="24"/>
          <w:szCs w:val="24"/>
        </w:rPr>
        <w:t>s</w:t>
      </w:r>
      <w:r>
        <w:rPr>
          <w:i/>
          <w:sz w:val="24"/>
          <w:szCs w:val="24"/>
        </w:rPr>
        <w:t>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1. </w:t>
      </w:r>
      <w:r>
        <w:rPr>
          <w:spacing w:val="1"/>
          <w:sz w:val="24"/>
          <w:szCs w:val="24"/>
        </w:rPr>
        <w:t>St</w:t>
      </w:r>
      <w:r>
        <w:rPr>
          <w:sz w:val="24"/>
          <w:szCs w:val="24"/>
        </w:rPr>
        <w:t>ud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ust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 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f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.</w:t>
      </w:r>
    </w:p>
    <w:p w:rsidR="003B4AC9" w:rsidRDefault="003B4AC9">
      <w:pPr>
        <w:spacing w:before="4" w:line="140" w:lineRule="exact"/>
        <w:rPr>
          <w:sz w:val="15"/>
          <w:szCs w:val="15"/>
        </w:rPr>
      </w:pPr>
    </w:p>
    <w:p w:rsidR="003B4AC9" w:rsidRDefault="00807B08">
      <w:pPr>
        <w:spacing w:line="392" w:lineRule="auto"/>
        <w:ind w:left="113" w:right="1266" w:firstLine="540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s……………………………………………………………………………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2. You 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car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ll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3B4AC9" w:rsidRDefault="00807B08">
      <w:pPr>
        <w:spacing w:line="260" w:lineRule="exact"/>
        <w:ind w:left="593"/>
        <w:rPr>
          <w:sz w:val="24"/>
          <w:szCs w:val="24"/>
        </w:rPr>
      </w:pPr>
      <w:r>
        <w:rPr>
          <w:sz w:val="24"/>
          <w:szCs w:val="24"/>
        </w:rPr>
        <w:t>Your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p.……………………………………………………………….................</w:t>
      </w:r>
    </w:p>
    <w:p w:rsidR="003B4AC9" w:rsidRDefault="003B4AC9">
      <w:pPr>
        <w:spacing w:before="3" w:line="160" w:lineRule="exact"/>
        <w:rPr>
          <w:sz w:val="17"/>
          <w:szCs w:val="17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b/>
          <w:i/>
          <w:spacing w:val="1"/>
          <w:sz w:val="24"/>
          <w:szCs w:val="24"/>
        </w:rPr>
        <w:t>E</w:t>
      </w:r>
      <w:r>
        <w:rPr>
          <w:b/>
          <w:i/>
          <w:sz w:val="24"/>
          <w:szCs w:val="24"/>
        </w:rPr>
        <w:t>x: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</w:t>
      </w:r>
      <w:r>
        <w:rPr>
          <w:b/>
          <w:spacing w:val="1"/>
          <w:sz w:val="24"/>
          <w:szCs w:val="24"/>
        </w:rPr>
        <w:t>un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 xml:space="preserve">,………………….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You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q</w:t>
      </w:r>
      <w:r>
        <w:rPr>
          <w:b/>
          <w:spacing w:val="-1"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kl</w:t>
      </w:r>
      <w:r>
        <w:rPr>
          <w:b/>
          <w:sz w:val="24"/>
          <w:szCs w:val="24"/>
        </w:rPr>
        <w:t>y</w:t>
      </w:r>
      <w:r>
        <w:rPr>
          <w:b/>
          <w:spacing w:val="-1"/>
          <w:sz w:val="24"/>
          <w:szCs w:val="24"/>
        </w:rPr>
        <w:t>)</w:t>
      </w:r>
      <w:r>
        <w:rPr>
          <w:b/>
          <w:sz w:val="24"/>
          <w:szCs w:val="24"/>
        </w:rPr>
        <w:t>.</w:t>
      </w:r>
    </w:p>
    <w:p w:rsidR="003B4AC9" w:rsidRDefault="003B4AC9">
      <w:pPr>
        <w:spacing w:before="4" w:line="140" w:lineRule="exact"/>
        <w:rPr>
          <w:sz w:val="15"/>
          <w:szCs w:val="15"/>
        </w:rPr>
      </w:pPr>
    </w:p>
    <w:p w:rsidR="003B4AC9" w:rsidRDefault="00807B08">
      <w:pPr>
        <w:ind w:left="59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Th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</w:t>
      </w:r>
      <w:r>
        <w:rPr>
          <w:b/>
          <w:spacing w:val="1"/>
          <w:sz w:val="24"/>
          <w:szCs w:val="24"/>
        </w:rPr>
        <w:t>un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re</w:t>
      </w:r>
      <w:r>
        <w:rPr>
          <w:b/>
          <w:i/>
          <w:sz w:val="24"/>
          <w:szCs w:val="24"/>
        </w:rPr>
        <w:t xml:space="preserve">,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m</w:t>
      </w:r>
      <w:r>
        <w:rPr>
          <w:b/>
          <w:i/>
          <w:sz w:val="24"/>
          <w:szCs w:val="24"/>
        </w:rPr>
        <w:t>ore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q</w:t>
      </w:r>
      <w:r>
        <w:rPr>
          <w:b/>
          <w:i/>
          <w:spacing w:val="1"/>
          <w:sz w:val="24"/>
          <w:szCs w:val="24"/>
        </w:rPr>
        <w:t>ui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k</w:t>
      </w:r>
      <w:r>
        <w:rPr>
          <w:b/>
          <w:i/>
          <w:spacing w:val="1"/>
          <w:sz w:val="24"/>
          <w:szCs w:val="24"/>
        </w:rPr>
        <w:t>l</w:t>
      </w:r>
      <w:r>
        <w:rPr>
          <w:b/>
          <w:i/>
          <w:sz w:val="24"/>
          <w:szCs w:val="24"/>
        </w:rPr>
        <w:t>y</w:t>
      </w:r>
      <w:r>
        <w:rPr>
          <w:b/>
          <w:i/>
          <w:spacing w:val="-1"/>
          <w:sz w:val="24"/>
          <w:szCs w:val="24"/>
        </w:rPr>
        <w:t xml:space="preserve"> y</w:t>
      </w:r>
      <w:r>
        <w:rPr>
          <w:b/>
          <w:i/>
          <w:sz w:val="24"/>
          <w:szCs w:val="24"/>
        </w:rPr>
        <w:t>ou</w:t>
      </w:r>
      <w:r>
        <w:rPr>
          <w:b/>
          <w:i/>
          <w:spacing w:val="1"/>
          <w:sz w:val="24"/>
          <w:szCs w:val="24"/>
        </w:rPr>
        <w:t xml:space="preserve"> l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ar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.</w:t>
      </w:r>
    </w:p>
    <w:p w:rsidR="003B4AC9" w:rsidRDefault="003B4AC9">
      <w:pPr>
        <w:spacing w:before="5" w:line="160" w:lineRule="exact"/>
        <w:rPr>
          <w:sz w:val="17"/>
          <w:szCs w:val="17"/>
        </w:rPr>
      </w:pPr>
    </w:p>
    <w:p w:rsidR="003B4AC9" w:rsidRDefault="00807B08" w:rsidP="002653EC">
      <w:pPr>
        <w:ind w:left="113"/>
        <w:rPr>
          <w:sz w:val="24"/>
          <w:szCs w:val="24"/>
        </w:rPr>
      </w:pPr>
      <w:r>
        <w:rPr>
          <w:sz w:val="24"/>
          <w:szCs w:val="24"/>
        </w:rPr>
        <w:lastRenderedPageBreak/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3.  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k, ....................................................(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We</w:t>
      </w:r>
      <w:r>
        <w:rPr>
          <w:spacing w:val="2"/>
          <w:sz w:val="24"/>
          <w:szCs w:val="24"/>
        </w:rPr>
        <w:t>’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ea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)</w:t>
      </w:r>
    </w:p>
    <w:p w:rsidR="003B4AC9" w:rsidRDefault="003B4AC9">
      <w:pPr>
        <w:spacing w:before="4" w:line="140" w:lineRule="exact"/>
        <w:rPr>
          <w:sz w:val="15"/>
          <w:szCs w:val="15"/>
        </w:rPr>
      </w:pPr>
    </w:p>
    <w:p w:rsidR="003B4AC9" w:rsidRDefault="00807B08" w:rsidP="002653EC">
      <w:pPr>
        <w:spacing w:line="392" w:lineRule="auto"/>
        <w:ind w:left="113" w:right="79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4. 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s b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ng..........................................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ous)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so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3B4AC9" w:rsidRDefault="003B4AC9">
      <w:pPr>
        <w:spacing w:before="3" w:line="160" w:lineRule="exact"/>
        <w:rPr>
          <w:sz w:val="17"/>
          <w:szCs w:val="17"/>
        </w:rPr>
      </w:pPr>
    </w:p>
    <w:p w:rsidR="003B4AC9" w:rsidRDefault="00807B08" w:rsidP="001E71A3">
      <w:pPr>
        <w:spacing w:before="29" w:line="359" w:lineRule="auto"/>
        <w:ind w:left="414" w:right="1191"/>
        <w:jc w:val="center"/>
        <w:rPr>
          <w:sz w:val="24"/>
          <w:szCs w:val="24"/>
        </w:rPr>
        <w:sectPr w:rsidR="003B4AC9">
          <w:type w:val="continuous"/>
          <w:pgSz w:w="11920" w:h="16840"/>
          <w:pgMar w:top="1200" w:right="1000" w:bottom="280" w:left="1020" w:header="720" w:footer="720" w:gutter="0"/>
          <w:cols w:num="2" w:space="720" w:equalWidth="0">
            <w:col w:w="3572" w:space="1770"/>
            <w:col w:w="4558"/>
          </w:cols>
        </w:sectPr>
      </w:pPr>
      <w:r>
        <w:br w:type="column"/>
      </w:r>
    </w:p>
    <w:p w:rsidR="003B4AC9" w:rsidRDefault="003B4AC9">
      <w:pPr>
        <w:spacing w:before="8" w:line="120" w:lineRule="exact"/>
        <w:rPr>
          <w:sz w:val="12"/>
          <w:szCs w:val="12"/>
        </w:rPr>
      </w:pPr>
    </w:p>
    <w:p w:rsidR="003B4AC9" w:rsidRDefault="003B4AC9">
      <w:pPr>
        <w:spacing w:line="200" w:lineRule="exact"/>
      </w:pPr>
    </w:p>
    <w:p w:rsidR="003B4AC9" w:rsidRDefault="003B4AC9">
      <w:pPr>
        <w:spacing w:line="200" w:lineRule="exact"/>
      </w:pPr>
    </w:p>
    <w:p w:rsidR="003B4AC9" w:rsidRPr="001E71A3" w:rsidRDefault="001E71A3">
      <w:pPr>
        <w:spacing w:line="200" w:lineRule="exact"/>
        <w:rPr>
          <w:b/>
          <w:sz w:val="24"/>
          <w:szCs w:val="24"/>
        </w:rPr>
      </w:pPr>
      <w:r w:rsidRPr="001E71A3">
        <w:rPr>
          <w:b/>
          <w:sz w:val="24"/>
          <w:szCs w:val="24"/>
        </w:rPr>
        <w:t>TRUONG QUANG LA, DE 485</w:t>
      </w:r>
    </w:p>
    <w:p w:rsidR="003B4AC9" w:rsidRDefault="003B4AC9">
      <w:pPr>
        <w:spacing w:line="220" w:lineRule="exact"/>
        <w:rPr>
          <w:sz w:val="22"/>
          <w:szCs w:val="22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b/>
          <w:sz w:val="24"/>
          <w:szCs w:val="24"/>
        </w:rPr>
        <w:t>II. 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din</w:t>
      </w:r>
      <w:r>
        <w:rPr>
          <w:b/>
          <w:sz w:val="24"/>
          <w:szCs w:val="24"/>
        </w:rPr>
        <w:t>g</w:t>
      </w:r>
      <w:r>
        <w:rPr>
          <w:sz w:val="24"/>
          <w:szCs w:val="24"/>
        </w:rPr>
        <w:t>: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2.0p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s)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b/>
          <w:sz w:val="24"/>
          <w:szCs w:val="24"/>
        </w:rPr>
        <w:t>A.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C</w:t>
      </w:r>
      <w:r>
        <w:rPr>
          <w:b/>
          <w:i/>
          <w:spacing w:val="-1"/>
          <w:sz w:val="24"/>
          <w:szCs w:val="24"/>
        </w:rPr>
        <w:t>h</w:t>
      </w:r>
      <w:r>
        <w:rPr>
          <w:b/>
          <w:i/>
          <w:sz w:val="24"/>
          <w:szCs w:val="24"/>
        </w:rPr>
        <w:t>oose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b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st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op</w:t>
      </w:r>
      <w:r>
        <w:rPr>
          <w:b/>
          <w:i/>
          <w:spacing w:val="1"/>
          <w:sz w:val="24"/>
          <w:szCs w:val="24"/>
        </w:rPr>
        <w:t>ti</w:t>
      </w:r>
      <w:r>
        <w:rPr>
          <w:b/>
          <w:i/>
          <w:sz w:val="24"/>
          <w:szCs w:val="24"/>
        </w:rPr>
        <w:t>on</w:t>
      </w:r>
      <w:r>
        <w:rPr>
          <w:b/>
          <w:i/>
          <w:spacing w:val="-1"/>
          <w:sz w:val="24"/>
          <w:szCs w:val="24"/>
        </w:rPr>
        <w:t xml:space="preserve"> (</w:t>
      </w: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, </w:t>
      </w: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, C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or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D)</w:t>
      </w:r>
      <w:r>
        <w:rPr>
          <w:b/>
          <w:i/>
          <w:spacing w:val="2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 xml:space="preserve">o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o</w:t>
      </w:r>
      <w:r>
        <w:rPr>
          <w:b/>
          <w:i/>
          <w:spacing w:val="3"/>
          <w:sz w:val="24"/>
          <w:szCs w:val="24"/>
        </w:rPr>
        <w:t>m</w:t>
      </w:r>
      <w:r>
        <w:rPr>
          <w:b/>
          <w:i/>
          <w:sz w:val="24"/>
          <w:szCs w:val="24"/>
        </w:rPr>
        <w:t>p</w:t>
      </w:r>
      <w:r>
        <w:rPr>
          <w:b/>
          <w:i/>
          <w:spacing w:val="-2"/>
          <w:sz w:val="24"/>
          <w:szCs w:val="24"/>
        </w:rPr>
        <w:t>l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passage</w:t>
      </w:r>
      <w:r>
        <w:rPr>
          <w:b/>
          <w:i/>
          <w:spacing w:val="-1"/>
          <w:sz w:val="24"/>
          <w:szCs w:val="24"/>
        </w:rPr>
        <w:t xml:space="preserve"> f</w:t>
      </w:r>
      <w:r>
        <w:rPr>
          <w:b/>
          <w:i/>
          <w:sz w:val="24"/>
          <w:szCs w:val="24"/>
        </w:rPr>
        <w:t>rom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11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>o 14.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53" w:right="86" w:firstLine="720"/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ea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de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ough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ound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books.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book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one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of hu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s,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15)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...............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nnot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ere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d.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ooks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h bo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16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................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books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An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Eg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p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ogn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us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od</w:t>
      </w:r>
      <w:r>
        <w:rPr>
          <w:spacing w:val="-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3B4AC9" w:rsidRDefault="00807B08">
      <w:pPr>
        <w:spacing w:before="6" w:line="359" w:lineRule="auto"/>
        <w:ind w:left="153" w:right="78" w:firstLine="720"/>
        <w:jc w:val="both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books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rea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by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 s</w:t>
      </w:r>
      <w:r>
        <w:rPr>
          <w:spacing w:val="1"/>
          <w:sz w:val="24"/>
          <w:szCs w:val="24"/>
        </w:rPr>
        <w:t>imil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now. Un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l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17)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 xml:space="preserve">............... 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15</w:t>
      </w:r>
      <w:r>
        <w:rPr>
          <w:position w:val="8"/>
          <w:sz w:val="15"/>
          <w:szCs w:val="15"/>
        </w:rPr>
        <w:t xml:space="preserve">th  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Eu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books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itt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by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nd.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 o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ill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rar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W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poss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il</w:t>
      </w:r>
      <w:r>
        <w:rPr>
          <w:spacing w:val="-2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p,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-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pub</w:t>
      </w:r>
      <w:r>
        <w:rPr>
          <w:spacing w:val="1"/>
          <w:sz w:val="24"/>
          <w:szCs w:val="24"/>
        </w:rPr>
        <w:t>li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books,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18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................</w:t>
      </w:r>
      <w:r>
        <w:rPr>
          <w:spacing w:val="4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rea</w:t>
      </w:r>
      <w:r>
        <w:rPr>
          <w:sz w:val="24"/>
          <w:szCs w:val="24"/>
        </w:rPr>
        <w:t>d</w:t>
      </w:r>
    </w:p>
    <w:p w:rsidR="003B4AC9" w:rsidRDefault="00807B08">
      <w:pPr>
        <w:spacing w:before="6" w:line="260" w:lineRule="exact"/>
        <w:ind w:left="153"/>
        <w:rPr>
          <w:sz w:val="24"/>
          <w:szCs w:val="24"/>
        </w:rPr>
      </w:pP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nd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acc</w:t>
      </w:r>
      <w:r>
        <w:rPr>
          <w:spacing w:val="2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ss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b</w:t>
      </w:r>
      <w:r>
        <w:rPr>
          <w:spacing w:val="1"/>
          <w:position w:val="-1"/>
          <w:sz w:val="24"/>
          <w:szCs w:val="24"/>
        </w:rPr>
        <w:t>l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.</w:t>
      </w:r>
    </w:p>
    <w:p w:rsidR="003B4AC9" w:rsidRDefault="003B4AC9">
      <w:pPr>
        <w:spacing w:before="3" w:line="60" w:lineRule="exact"/>
        <w:rPr>
          <w:sz w:val="7"/>
          <w:szCs w:val="7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3003"/>
        <w:gridCol w:w="2025"/>
        <w:gridCol w:w="2124"/>
        <w:gridCol w:w="2424"/>
      </w:tblGrid>
      <w:tr w:rsidR="003B4AC9">
        <w:trPr>
          <w:trHeight w:hRule="exact" w:val="428"/>
        </w:trPr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 xml:space="preserve">on 11. A. </w:t>
            </w:r>
            <w:r>
              <w:rPr>
                <w:spacing w:val="1"/>
                <w:sz w:val="24"/>
                <w:szCs w:val="24"/>
              </w:rPr>
              <w:t>im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30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im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tl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308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im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</w:t>
            </w:r>
          </w:p>
        </w:tc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69"/>
              <w:ind w:left="6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im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</w:t>
            </w:r>
          </w:p>
        </w:tc>
      </w:tr>
      <w:tr w:rsidR="003B4AC9">
        <w:trPr>
          <w:trHeight w:hRule="exact" w:val="828"/>
        </w:trPr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 12. A. 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ws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 xml:space="preserve">on 13. A. </w:t>
            </w:r>
            <w:r>
              <w:rPr>
                <w:spacing w:val="-1"/>
                <w:sz w:val="24"/>
                <w:szCs w:val="24"/>
              </w:rPr>
              <w:t>ce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30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30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h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t</w:t>
            </w:r>
          </w:p>
        </w:tc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308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fa</w:t>
            </w:r>
            <w:r>
              <w:rPr>
                <w:spacing w:val="2"/>
                <w:sz w:val="24"/>
                <w:szCs w:val="24"/>
              </w:rPr>
              <w:t>c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s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308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mi</w:t>
            </w:r>
            <w:r>
              <w:rPr>
                <w:sz w:val="24"/>
                <w:szCs w:val="24"/>
              </w:rPr>
              <w:t>dd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6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a</w:t>
            </w:r>
          </w:p>
          <w:p w:rsidR="003B4AC9" w:rsidRDefault="003B4AC9">
            <w:pPr>
              <w:spacing w:before="7" w:line="120" w:lineRule="exact"/>
              <w:rPr>
                <w:sz w:val="13"/>
                <w:szCs w:val="13"/>
              </w:rPr>
            </w:pPr>
          </w:p>
          <w:p w:rsidR="003B4AC9" w:rsidRDefault="00807B08">
            <w:pPr>
              <w:ind w:left="6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</w:p>
        </w:tc>
      </w:tr>
      <w:tr w:rsidR="003B4AC9">
        <w:trPr>
          <w:trHeight w:hRule="exact" w:val="428"/>
        </w:trPr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 xml:space="preserve">on 14. A.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ss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30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mi</w:t>
            </w:r>
            <w:r>
              <w:rPr>
                <w:sz w:val="24"/>
                <w:szCs w:val="24"/>
              </w:rPr>
              <w:t>nd</w:t>
            </w:r>
          </w:p>
        </w:tc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308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6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know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e</w:t>
            </w:r>
          </w:p>
        </w:tc>
      </w:tr>
    </w:tbl>
    <w:p w:rsidR="003B4AC9" w:rsidRDefault="00807B08">
      <w:pPr>
        <w:spacing w:before="29"/>
        <w:ind w:left="15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b/>
          <w:i/>
          <w:spacing w:val="1"/>
          <w:sz w:val="24"/>
          <w:szCs w:val="24"/>
        </w:rPr>
        <w:t>R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 xml:space="preserve">ad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xt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ar</w:t>
      </w:r>
      <w:r>
        <w:rPr>
          <w:b/>
          <w:i/>
          <w:spacing w:val="-1"/>
          <w:sz w:val="24"/>
          <w:szCs w:val="24"/>
        </w:rPr>
        <w:t>ef</w:t>
      </w:r>
      <w:r>
        <w:rPr>
          <w:b/>
          <w:i/>
          <w:spacing w:val="1"/>
          <w:sz w:val="24"/>
          <w:szCs w:val="24"/>
        </w:rPr>
        <w:t>ull</w:t>
      </w:r>
      <w:r>
        <w:rPr>
          <w:b/>
          <w:i/>
          <w:sz w:val="24"/>
          <w:szCs w:val="24"/>
        </w:rPr>
        <w:t>y</w:t>
      </w:r>
      <w:r>
        <w:rPr>
          <w:b/>
          <w:i/>
          <w:spacing w:val="59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a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d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oose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b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st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op</w:t>
      </w:r>
      <w:r>
        <w:rPr>
          <w:b/>
          <w:i/>
          <w:spacing w:val="1"/>
          <w:sz w:val="24"/>
          <w:szCs w:val="24"/>
        </w:rPr>
        <w:t>ti</w:t>
      </w:r>
      <w:r>
        <w:rPr>
          <w:b/>
          <w:i/>
          <w:sz w:val="24"/>
          <w:szCs w:val="24"/>
        </w:rPr>
        <w:t>on</w:t>
      </w:r>
      <w:r>
        <w:rPr>
          <w:b/>
          <w:i/>
          <w:spacing w:val="-1"/>
          <w:sz w:val="24"/>
          <w:szCs w:val="24"/>
        </w:rPr>
        <w:t xml:space="preserve"> (</w:t>
      </w: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, </w:t>
      </w: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, C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or D)</w:t>
      </w:r>
      <w:r>
        <w:rPr>
          <w:b/>
          <w:i/>
          <w:spacing w:val="-1"/>
          <w:sz w:val="24"/>
          <w:szCs w:val="24"/>
        </w:rPr>
        <w:t xml:space="preserve"> f</w:t>
      </w:r>
      <w:r>
        <w:rPr>
          <w:b/>
          <w:i/>
          <w:sz w:val="24"/>
          <w:szCs w:val="24"/>
        </w:rPr>
        <w:t>rom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15 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>o 18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spacing w:line="360" w:lineRule="auto"/>
        <w:ind w:left="153" w:right="77" w:firstLine="720"/>
        <w:jc w:val="both"/>
        <w:rPr>
          <w:sz w:val="24"/>
          <w:szCs w:val="24"/>
        </w:rPr>
      </w:pPr>
      <w:r>
        <w:rPr>
          <w:sz w:val="24"/>
          <w:szCs w:val="24"/>
        </w:rPr>
        <w:t>Aqu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nvo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 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upon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ous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s.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ude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nc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o.</w:t>
      </w:r>
      <w:r>
        <w:rPr>
          <w:spacing w:val="2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imm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3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ough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by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s,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gs,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body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on.</w:t>
      </w:r>
      <w:r>
        <w:rPr>
          <w:spacing w:val="1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2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l p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lm</w:t>
      </w:r>
      <w:r>
        <w:rPr>
          <w:sz w:val="24"/>
          <w:szCs w:val="24"/>
        </w:rPr>
        <w:t xml:space="preserve">ost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spacing w:val="2"/>
          <w:sz w:val="24"/>
          <w:szCs w:val="24"/>
        </w:rPr>
        <w:t>-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erf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ul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uv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a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wo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oppos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 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y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nst 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eac</w:t>
      </w:r>
      <w:r>
        <w:rPr>
          <w:sz w:val="24"/>
          <w:szCs w:val="24"/>
        </w:rPr>
        <w:t xml:space="preserve">h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 xml:space="preserve">,  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ng  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 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ow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buo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an</w:t>
      </w:r>
      <w:r>
        <w:rPr>
          <w:sz w:val="24"/>
          <w:szCs w:val="24"/>
        </w:rPr>
        <w:t xml:space="preserve">t 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l  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oppon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s  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.</w:t>
      </w:r>
    </w:p>
    <w:p w:rsidR="004D47C5" w:rsidRDefault="00807B08" w:rsidP="004D47C5">
      <w:pPr>
        <w:spacing w:before="3" w:line="359" w:lineRule="auto"/>
        <w:ind w:left="153" w:right="79" w:firstLine="720"/>
        <w:rPr>
          <w:sz w:val="24"/>
          <w:szCs w:val="24"/>
        </w:rPr>
      </w:pPr>
      <w:r>
        <w:rPr>
          <w:sz w:val="24"/>
          <w:szCs w:val="24"/>
        </w:rPr>
        <w:t>Und</w:t>
      </w:r>
      <w:r>
        <w:rPr>
          <w:spacing w:val="-1"/>
          <w:sz w:val="24"/>
          <w:szCs w:val="24"/>
        </w:rPr>
        <w:t>er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d,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ost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 wh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sno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uba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nvo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fa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down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ust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rfa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ough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 s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c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ube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ll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sno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nwh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uba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carr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 xml:space="preserve">ows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o b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und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29" w:line="359" w:lineRule="auto"/>
        <w:ind w:left="113" w:right="66" w:firstLine="720"/>
        <w:jc w:val="both"/>
        <w:rPr>
          <w:sz w:val="24"/>
          <w:szCs w:val="24"/>
        </w:rPr>
      </w:pPr>
      <w:r>
        <w:rPr>
          <w:sz w:val="24"/>
          <w:szCs w:val="24"/>
        </w:rPr>
        <w:t>Aqu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ong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n </w:t>
      </w:r>
      <w:r>
        <w:rPr>
          <w:b/>
          <w:spacing w:val="-31"/>
          <w:sz w:val="24"/>
          <w:szCs w:val="24"/>
        </w:rPr>
        <w:t xml:space="preserve"> </w:t>
      </w:r>
      <w:r>
        <w:rPr>
          <w:b/>
          <w:sz w:val="24"/>
          <w:szCs w:val="24"/>
          <w:u w:val="thick" w:color="000000"/>
        </w:rPr>
        <w:t>a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b/>
          <w:spacing w:val="1"/>
          <w:sz w:val="24"/>
          <w:szCs w:val="24"/>
          <w:u w:val="thick" w:color="000000"/>
        </w:rPr>
        <w:t>kn</w:t>
      </w:r>
      <w:r>
        <w:rPr>
          <w:b/>
          <w:sz w:val="24"/>
          <w:szCs w:val="24"/>
          <w:u w:val="thick" w:color="000000"/>
        </w:rPr>
        <w:t>ow</w:t>
      </w:r>
      <w:r>
        <w:rPr>
          <w:b/>
          <w:spacing w:val="1"/>
          <w:sz w:val="24"/>
          <w:szCs w:val="24"/>
          <w:u w:val="thick" w:color="000000"/>
        </w:rPr>
        <w:t>l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pacing w:val="1"/>
          <w:sz w:val="24"/>
          <w:szCs w:val="24"/>
          <w:u w:val="thick" w:color="000000"/>
        </w:rPr>
        <w:t>d</w:t>
      </w:r>
      <w:r>
        <w:rPr>
          <w:b/>
          <w:sz w:val="24"/>
          <w:szCs w:val="24"/>
          <w:u w:val="thick" w:color="000000"/>
        </w:rPr>
        <w:t>g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d</w:t>
      </w:r>
      <w:r>
        <w:rPr>
          <w:b/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ce</w:t>
      </w:r>
      <w:r>
        <w:rPr>
          <w:spacing w:val="1"/>
          <w:sz w:val="24"/>
          <w:szCs w:val="24"/>
        </w:rPr>
        <w:t>ll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2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erc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ra</w:t>
      </w:r>
      <w:r>
        <w:rPr>
          <w:spacing w:val="2"/>
          <w:sz w:val="24"/>
          <w:szCs w:val="24"/>
        </w:rPr>
        <w:t>c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known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ps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ch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f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s wh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p</w:t>
      </w:r>
      <w:r>
        <w:rPr>
          <w:spacing w:val="5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5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ove</w:t>
      </w:r>
      <w:r>
        <w:rPr>
          <w:spacing w:val="5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ood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5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5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5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sk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5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ny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ous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5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ns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 xml:space="preserve">why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y popu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 of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</w:t>
      </w:r>
      <w:r>
        <w:rPr>
          <w:spacing w:val="-1"/>
          <w:sz w:val="24"/>
          <w:szCs w:val="24"/>
        </w:rPr>
        <w:t>er</w:t>
      </w:r>
      <w:r>
        <w:rPr>
          <w:spacing w:val="2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ong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4D47C5" w:rsidRDefault="004D47C5" w:rsidP="004D47C5">
      <w:pPr>
        <w:spacing w:before="6"/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15. 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lm</w:t>
      </w:r>
      <w:r>
        <w:rPr>
          <w:sz w:val="24"/>
          <w:szCs w:val="24"/>
        </w:rPr>
        <w:t>ost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nds of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nvo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…….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81CA6" w:rsidRDefault="004D47C5" w:rsidP="00481CA6">
      <w:pPr>
        <w:ind w:left="11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        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 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 xml:space="preserve">ng                             </w:t>
      </w:r>
      <w:r>
        <w:rPr>
          <w:spacing w:val="4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c                    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qu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</w:p>
    <w:p w:rsidR="00481CA6" w:rsidRDefault="00481CA6" w:rsidP="004D47C5">
      <w:pPr>
        <w:ind w:left="113"/>
        <w:rPr>
          <w:sz w:val="24"/>
          <w:szCs w:val="24"/>
        </w:rPr>
      </w:pPr>
    </w:p>
    <w:p w:rsidR="00481CA6" w:rsidRDefault="00481CA6" w:rsidP="004D47C5">
      <w:pPr>
        <w:ind w:left="113"/>
        <w:rPr>
          <w:sz w:val="24"/>
          <w:szCs w:val="24"/>
        </w:rPr>
      </w:pPr>
    </w:p>
    <w:p w:rsidR="00481CA6" w:rsidRDefault="00481CA6" w:rsidP="004D47C5">
      <w:pPr>
        <w:ind w:left="113"/>
        <w:rPr>
          <w:sz w:val="24"/>
          <w:szCs w:val="24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z w:val="24"/>
          <w:szCs w:val="24"/>
        </w:rPr>
        <w:lastRenderedPageBreak/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16. 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d </w:t>
      </w:r>
      <w:r>
        <w:rPr>
          <w:b/>
          <w:sz w:val="24"/>
          <w:szCs w:val="24"/>
          <w:u w:val="thick" w:color="000000"/>
        </w:rPr>
        <w:t>a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b/>
          <w:spacing w:val="1"/>
          <w:sz w:val="24"/>
          <w:szCs w:val="24"/>
          <w:u w:val="thick" w:color="000000"/>
        </w:rPr>
        <w:t>kn</w:t>
      </w:r>
      <w:r>
        <w:rPr>
          <w:b/>
          <w:sz w:val="24"/>
          <w:szCs w:val="24"/>
          <w:u w:val="thick" w:color="000000"/>
        </w:rPr>
        <w:t>ow</w:t>
      </w:r>
      <w:r>
        <w:rPr>
          <w:b/>
          <w:spacing w:val="1"/>
          <w:sz w:val="24"/>
          <w:szCs w:val="24"/>
          <w:u w:val="thick" w:color="000000"/>
        </w:rPr>
        <w:t>l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pacing w:val="1"/>
          <w:sz w:val="24"/>
          <w:szCs w:val="24"/>
          <w:u w:val="thick" w:color="000000"/>
        </w:rPr>
        <w:t>d</w:t>
      </w:r>
      <w:r>
        <w:rPr>
          <w:b/>
          <w:sz w:val="24"/>
          <w:szCs w:val="24"/>
          <w:u w:val="thick" w:color="000000"/>
        </w:rPr>
        <w:t>g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11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n</w:t>
      </w:r>
      <w:r>
        <w:rPr>
          <w:spacing w:val="-1"/>
          <w:sz w:val="24"/>
          <w:szCs w:val="24"/>
        </w:rPr>
        <w:t>ear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…….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known         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ac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                   </w:t>
      </w:r>
      <w:r>
        <w:rPr>
          <w:spacing w:val="3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d                D.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</w:p>
    <w:p w:rsidR="004D47C5" w:rsidRDefault="004D47C5" w:rsidP="004D47C5">
      <w:pPr>
        <w:spacing w:before="9" w:line="120" w:lineRule="exact"/>
        <w:rPr>
          <w:sz w:val="13"/>
          <w:szCs w:val="13"/>
        </w:rPr>
      </w:pPr>
    </w:p>
    <w:p w:rsidR="004D47C5" w:rsidRDefault="004D47C5" w:rsidP="004D47C5">
      <w:pPr>
        <w:spacing w:line="359" w:lineRule="auto"/>
        <w:ind w:left="113" w:right="2909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17.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fr</w:t>
      </w:r>
      <w:r>
        <w:rPr>
          <w:sz w:val="24"/>
          <w:szCs w:val="24"/>
        </w:rPr>
        <w:t>om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bout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s? 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Und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ous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7" w:line="359" w:lineRule="auto"/>
        <w:ind w:left="113" w:right="3270"/>
        <w:rPr>
          <w:sz w:val="24"/>
          <w:szCs w:val="24"/>
        </w:rPr>
      </w:pP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Young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Pl</w:t>
      </w:r>
      <w:r>
        <w:rPr>
          <w:spacing w:val="-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4D47C5" w:rsidRDefault="004D47C5" w:rsidP="004D47C5">
      <w:pPr>
        <w:spacing w:before="7" w:line="359" w:lineRule="auto"/>
        <w:ind w:left="113" w:right="4753"/>
        <w:rPr>
          <w:sz w:val="24"/>
          <w:szCs w:val="24"/>
        </w:rPr>
      </w:pP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ny h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lt</w:t>
      </w:r>
      <w:r>
        <w:rPr>
          <w:sz w:val="24"/>
          <w:szCs w:val="24"/>
        </w:rPr>
        <w:t>h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f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s.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18.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?</w:t>
      </w:r>
    </w:p>
    <w:p w:rsidR="004D47C5" w:rsidRDefault="004D47C5" w:rsidP="004D47C5">
      <w:pPr>
        <w:spacing w:before="7"/>
        <w:ind w:left="11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Two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nds of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       </w:t>
      </w:r>
      <w:r>
        <w:rPr>
          <w:spacing w:val="5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popu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</w:p>
    <w:p w:rsidR="004D47C5" w:rsidRDefault="004D47C5" w:rsidP="004D47C5">
      <w:pPr>
        <w:spacing w:before="7" w:line="120" w:lineRule="exact"/>
        <w:rPr>
          <w:sz w:val="13"/>
          <w:szCs w:val="13"/>
        </w:rPr>
      </w:pPr>
    </w:p>
    <w:p w:rsidR="004D47C5" w:rsidRDefault="004D47C5" w:rsidP="004D47C5">
      <w:pPr>
        <w:ind w:left="11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imm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b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           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—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nds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f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s</w:t>
      </w:r>
    </w:p>
    <w:p w:rsidR="00481CA6" w:rsidRDefault="00481CA6" w:rsidP="00481CA6">
      <w:pPr>
        <w:ind w:left="113"/>
        <w:rPr>
          <w:sz w:val="24"/>
          <w:szCs w:val="24"/>
        </w:rPr>
      </w:pPr>
      <w:r>
        <w:rPr>
          <w:b/>
          <w:sz w:val="24"/>
          <w:szCs w:val="24"/>
        </w:rPr>
        <w:t xml:space="preserve">III. </w:t>
      </w:r>
      <w:r>
        <w:rPr>
          <w:b/>
          <w:spacing w:val="-2"/>
          <w:sz w:val="24"/>
          <w:szCs w:val="24"/>
        </w:rPr>
        <w:t>G</w:t>
      </w:r>
      <w:r>
        <w:rPr>
          <w:b/>
          <w:spacing w:val="2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mm</w:t>
      </w:r>
      <w:r>
        <w:rPr>
          <w:b/>
          <w:sz w:val="24"/>
          <w:szCs w:val="24"/>
        </w:rPr>
        <w:t>a</w:t>
      </w:r>
      <w:r>
        <w:rPr>
          <w:b/>
          <w:spacing w:val="2"/>
          <w:sz w:val="24"/>
          <w:szCs w:val="24"/>
        </w:rPr>
        <w:t>r</w:t>
      </w:r>
      <w:r>
        <w:rPr>
          <w:b/>
          <w:sz w:val="24"/>
          <w:szCs w:val="24"/>
        </w:rPr>
        <w:t>, vo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bul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y 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ki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2.5p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s)</w:t>
      </w:r>
    </w:p>
    <w:p w:rsidR="00481CA6" w:rsidRDefault="00481CA6" w:rsidP="00481CA6">
      <w:pPr>
        <w:spacing w:before="9" w:line="120" w:lineRule="exact"/>
        <w:rPr>
          <w:sz w:val="13"/>
          <w:szCs w:val="13"/>
        </w:rPr>
      </w:pPr>
    </w:p>
    <w:p w:rsidR="00481CA6" w:rsidRDefault="00481CA6" w:rsidP="00481CA6">
      <w:pPr>
        <w:ind w:left="113"/>
        <w:rPr>
          <w:sz w:val="24"/>
          <w:szCs w:val="24"/>
        </w:rPr>
      </w:pP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>. Id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nti</w:t>
      </w:r>
      <w:r>
        <w:rPr>
          <w:b/>
          <w:i/>
          <w:spacing w:val="-1"/>
          <w:sz w:val="24"/>
          <w:szCs w:val="24"/>
        </w:rPr>
        <w:t>f</w:t>
      </w:r>
      <w:r>
        <w:rPr>
          <w:b/>
          <w:i/>
          <w:sz w:val="24"/>
          <w:szCs w:val="24"/>
        </w:rPr>
        <w:t>y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mi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>ake</w:t>
      </w:r>
      <w:r>
        <w:rPr>
          <w:b/>
          <w:i/>
          <w:spacing w:val="-3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at</w:t>
      </w:r>
      <w:r>
        <w:rPr>
          <w:b/>
          <w:i/>
          <w:spacing w:val="1"/>
          <w:sz w:val="24"/>
          <w:szCs w:val="24"/>
        </w:rPr>
        <w:t xml:space="preserve"> n</w:t>
      </w:r>
      <w:r>
        <w:rPr>
          <w:b/>
          <w:i/>
          <w:spacing w:val="-1"/>
          <w:sz w:val="24"/>
          <w:szCs w:val="24"/>
        </w:rPr>
        <w:t>ee</w:t>
      </w:r>
      <w:r>
        <w:rPr>
          <w:b/>
          <w:i/>
          <w:sz w:val="24"/>
          <w:szCs w:val="24"/>
        </w:rPr>
        <w:t xml:space="preserve">ds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orr</w:t>
      </w:r>
      <w:r>
        <w:rPr>
          <w:b/>
          <w:i/>
          <w:spacing w:val="-1"/>
          <w:sz w:val="24"/>
          <w:szCs w:val="24"/>
        </w:rPr>
        <w:t>ec</w:t>
      </w:r>
      <w:r>
        <w:rPr>
          <w:b/>
          <w:i/>
          <w:spacing w:val="1"/>
          <w:sz w:val="24"/>
          <w:szCs w:val="24"/>
        </w:rPr>
        <w:t>tin</w:t>
      </w:r>
      <w:r>
        <w:rPr>
          <w:b/>
          <w:i/>
          <w:sz w:val="24"/>
          <w:szCs w:val="24"/>
        </w:rPr>
        <w:t xml:space="preserve">g </w:t>
      </w:r>
      <w:r>
        <w:rPr>
          <w:b/>
          <w:i/>
          <w:spacing w:val="-1"/>
          <w:sz w:val="24"/>
          <w:szCs w:val="24"/>
        </w:rPr>
        <w:t>(</w:t>
      </w: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, </w:t>
      </w: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, C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or D)</w:t>
      </w:r>
    </w:p>
    <w:p w:rsidR="00481CA6" w:rsidRDefault="00481CA6" w:rsidP="00481CA6">
      <w:pPr>
        <w:spacing w:before="7" w:line="120" w:lineRule="exact"/>
        <w:rPr>
          <w:sz w:val="13"/>
          <w:szCs w:val="13"/>
        </w:rPr>
      </w:pPr>
    </w:p>
    <w:p w:rsidR="00481CA6" w:rsidRDefault="00481CA6" w:rsidP="00481CA6">
      <w:pPr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19. </w:t>
      </w:r>
      <w:r>
        <w:rPr>
          <w:sz w:val="24"/>
          <w:szCs w:val="24"/>
          <w:u w:val="single" w:color="000000"/>
        </w:rPr>
        <w:t>Don</w:t>
      </w:r>
      <w:r>
        <w:rPr>
          <w:spacing w:val="2"/>
          <w:sz w:val="24"/>
          <w:szCs w:val="24"/>
          <w:u w:val="single" w:color="000000"/>
        </w:rPr>
        <w:t>’</w:t>
      </w:r>
      <w:r>
        <w:rPr>
          <w:sz w:val="24"/>
          <w:szCs w:val="24"/>
          <w:u w:val="single" w:color="000000"/>
        </w:rPr>
        <w:t>t</w:t>
      </w:r>
      <w:r>
        <w:rPr>
          <w:spacing w:val="1"/>
          <w:sz w:val="24"/>
          <w:szCs w:val="24"/>
        </w:rPr>
        <w:t xml:space="preserve"> 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w</w:t>
      </w:r>
      <w:r>
        <w:rPr>
          <w:spacing w:val="1"/>
          <w:sz w:val="24"/>
          <w:szCs w:val="24"/>
          <w:u w:val="single" w:color="000000"/>
        </w:rPr>
        <w:t>it</w:t>
      </w:r>
      <w:r>
        <w:rPr>
          <w:sz w:val="24"/>
          <w:szCs w:val="24"/>
          <w:u w:val="single" w:color="000000"/>
        </w:rPr>
        <w:t>h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m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</w:rPr>
        <w:t>. I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 xml:space="preserve">m </w:t>
      </w:r>
      <w:r>
        <w:rPr>
          <w:spacing w:val="-113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not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own.</w:t>
      </w:r>
    </w:p>
    <w:p w:rsidR="00481CA6" w:rsidRDefault="00481CA6" w:rsidP="00481CA6">
      <w:pPr>
        <w:spacing w:before="9" w:line="120" w:lineRule="exact"/>
        <w:rPr>
          <w:sz w:val="13"/>
          <w:szCs w:val="13"/>
        </w:rPr>
      </w:pPr>
    </w:p>
    <w:p w:rsidR="00481CA6" w:rsidRDefault="00481CA6" w:rsidP="00481CA6">
      <w:pPr>
        <w:ind w:left="1613"/>
        <w:rPr>
          <w:sz w:val="24"/>
          <w:szCs w:val="24"/>
        </w:rPr>
      </w:pPr>
      <w:r>
        <w:rPr>
          <w:sz w:val="24"/>
          <w:szCs w:val="24"/>
        </w:rPr>
        <w:t xml:space="preserve">A 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481CA6" w:rsidRDefault="00481CA6" w:rsidP="00481CA6">
      <w:pPr>
        <w:spacing w:before="7" w:line="120" w:lineRule="exact"/>
        <w:rPr>
          <w:sz w:val="13"/>
          <w:szCs w:val="13"/>
        </w:rPr>
      </w:pPr>
    </w:p>
    <w:p w:rsidR="00481CA6" w:rsidRDefault="00481CA6" w:rsidP="00481CA6">
      <w:pPr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20. </w:t>
      </w:r>
      <w:r>
        <w:rPr>
          <w:sz w:val="24"/>
          <w:szCs w:val="24"/>
          <w:u w:val="single" w:color="000000"/>
        </w:rPr>
        <w:t>The</w:t>
      </w:r>
      <w:r>
        <w:rPr>
          <w:spacing w:val="-112"/>
          <w:sz w:val="24"/>
          <w:szCs w:val="24"/>
          <w:u w:val="single" w:color="000000"/>
        </w:rPr>
        <w:t xml:space="preserve"> </w:t>
      </w:r>
      <w:r>
        <w:rPr>
          <w:spacing w:val="1"/>
          <w:sz w:val="24"/>
          <w:szCs w:val="24"/>
          <w:u w:val="single" w:color="000000"/>
        </w:rPr>
        <w:t>m</w:t>
      </w:r>
      <w:r>
        <w:rPr>
          <w:sz w:val="24"/>
          <w:szCs w:val="24"/>
          <w:u w:val="single" w:color="000000"/>
        </w:rPr>
        <w:t>o</w:t>
      </w:r>
      <w:r>
        <w:rPr>
          <w:spacing w:val="-1"/>
          <w:sz w:val="24"/>
          <w:szCs w:val="24"/>
          <w:u w:val="single" w:color="000000"/>
        </w:rPr>
        <w:t>r</w:t>
      </w:r>
      <w:r>
        <w:rPr>
          <w:sz w:val="24"/>
          <w:szCs w:val="24"/>
          <w:u w:val="single" w:color="000000"/>
        </w:rPr>
        <w:t>e</w:t>
      </w:r>
      <w:r>
        <w:rPr>
          <w:spacing w:val="-114"/>
          <w:sz w:val="24"/>
          <w:szCs w:val="24"/>
          <w:u w:val="single" w:color="000000"/>
        </w:rPr>
        <w:t xml:space="preserve"> </w:t>
      </w:r>
      <w:r>
        <w:rPr>
          <w:spacing w:val="-1"/>
          <w:sz w:val="24"/>
          <w:szCs w:val="24"/>
          <w:u w:val="single" w:color="000000"/>
        </w:rPr>
        <w:t>c</w:t>
      </w:r>
      <w:r>
        <w:rPr>
          <w:spacing w:val="1"/>
          <w:sz w:val="24"/>
          <w:szCs w:val="24"/>
          <w:u w:val="single" w:color="000000"/>
        </w:rPr>
        <w:t>l</w:t>
      </w:r>
      <w:r>
        <w:rPr>
          <w:spacing w:val="-1"/>
          <w:sz w:val="24"/>
          <w:szCs w:val="24"/>
          <w:u w:val="single" w:color="000000"/>
        </w:rPr>
        <w:t>ea</w:t>
      </w:r>
      <w:r>
        <w:rPr>
          <w:sz w:val="24"/>
          <w:szCs w:val="24"/>
          <w:u w:val="single" w:color="000000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our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nv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pacing w:val="-1"/>
          <w:sz w:val="24"/>
          <w:szCs w:val="24"/>
          <w:u w:val="single" w:color="000000"/>
        </w:rPr>
        <w:t>r</w:t>
      </w:r>
      <w:r>
        <w:rPr>
          <w:sz w:val="24"/>
          <w:szCs w:val="24"/>
          <w:u w:val="single" w:color="000000"/>
        </w:rPr>
        <w:t>on</w:t>
      </w:r>
      <w:r>
        <w:rPr>
          <w:spacing w:val="1"/>
          <w:sz w:val="24"/>
          <w:szCs w:val="24"/>
          <w:u w:val="single" w:color="000000"/>
        </w:rPr>
        <w:t>m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nt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 xml:space="preserve">s,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l</w:t>
      </w:r>
      <w:r>
        <w:rPr>
          <w:sz w:val="24"/>
          <w:szCs w:val="24"/>
          <w:u w:val="single" w:color="000000"/>
        </w:rPr>
        <w:t>on</w:t>
      </w:r>
      <w:r>
        <w:rPr>
          <w:spacing w:val="-2"/>
          <w:sz w:val="24"/>
          <w:szCs w:val="24"/>
          <w:u w:val="single" w:color="000000"/>
        </w:rPr>
        <w:t>g</w:t>
      </w:r>
      <w:r>
        <w:rPr>
          <w:spacing w:val="2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li</w:t>
      </w:r>
      <w:r>
        <w:rPr>
          <w:sz w:val="24"/>
          <w:szCs w:val="24"/>
          <w:u w:val="single" w:color="000000"/>
        </w:rPr>
        <w:t>v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</w:rPr>
        <w:t>.</w:t>
      </w:r>
    </w:p>
    <w:p w:rsidR="00481CA6" w:rsidRDefault="00481CA6" w:rsidP="00481CA6">
      <w:pPr>
        <w:spacing w:before="9" w:line="120" w:lineRule="exact"/>
        <w:rPr>
          <w:sz w:val="13"/>
          <w:szCs w:val="13"/>
        </w:rPr>
      </w:pPr>
    </w:p>
    <w:p w:rsidR="00481CA6" w:rsidRDefault="00481CA6" w:rsidP="00481CA6">
      <w:pPr>
        <w:ind w:left="2055" w:right="288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           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             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481CA6" w:rsidRDefault="00481CA6" w:rsidP="00481CA6">
      <w:pPr>
        <w:spacing w:before="7" w:line="120" w:lineRule="exact"/>
        <w:rPr>
          <w:sz w:val="13"/>
          <w:szCs w:val="13"/>
        </w:rPr>
      </w:pPr>
    </w:p>
    <w:p w:rsidR="00481CA6" w:rsidRDefault="00481CA6" w:rsidP="00481CA6">
      <w:pPr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21. You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ook </w:t>
      </w:r>
      <w:r>
        <w:rPr>
          <w:spacing w:val="-1"/>
          <w:sz w:val="24"/>
          <w:szCs w:val="24"/>
          <w:u w:val="single" w:color="000000"/>
        </w:rPr>
        <w:t>f</w:t>
      </w:r>
      <w:r>
        <w:rPr>
          <w:sz w:val="24"/>
          <w:szCs w:val="24"/>
          <w:u w:val="single" w:color="000000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 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n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f</w:t>
      </w:r>
      <w:r>
        <w:rPr>
          <w:spacing w:val="-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don</w:t>
      </w:r>
      <w:r>
        <w:rPr>
          <w:spacing w:val="2"/>
          <w:sz w:val="24"/>
          <w:szCs w:val="24"/>
          <w:u w:val="single" w:color="000000"/>
        </w:rPr>
        <w:t>’</w:t>
      </w:r>
      <w:r>
        <w:rPr>
          <w:sz w:val="24"/>
          <w:szCs w:val="24"/>
          <w:u w:val="single" w:color="000000"/>
        </w:rPr>
        <w:t>t</w:t>
      </w:r>
      <w:r>
        <w:rPr>
          <w:spacing w:val="-113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know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ngs.</w:t>
      </w:r>
    </w:p>
    <w:p w:rsidR="00481CA6" w:rsidRDefault="00481CA6" w:rsidP="00481CA6">
      <w:pPr>
        <w:spacing w:before="9" w:line="120" w:lineRule="exact"/>
        <w:rPr>
          <w:sz w:val="13"/>
          <w:szCs w:val="13"/>
        </w:rPr>
      </w:pPr>
    </w:p>
    <w:p w:rsidR="00481CA6" w:rsidRDefault="00481CA6" w:rsidP="00481CA6">
      <w:pPr>
        <w:spacing w:line="359" w:lineRule="auto"/>
        <w:ind w:left="113" w:right="1899" w:firstLine="2820"/>
        <w:rPr>
          <w:sz w:val="24"/>
          <w:szCs w:val="24"/>
        </w:rPr>
      </w:pPr>
      <w:r>
        <w:rPr>
          <w:sz w:val="24"/>
          <w:szCs w:val="24"/>
        </w:rPr>
        <w:t xml:space="preserve">A                           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      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22. </w:t>
      </w:r>
      <w:r>
        <w:rPr>
          <w:sz w:val="24"/>
          <w:szCs w:val="24"/>
          <w:u w:val="single" w:color="000000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song </w:t>
      </w:r>
      <w:r>
        <w:rPr>
          <w:sz w:val="24"/>
          <w:szCs w:val="24"/>
          <w:u w:val="single" w:color="000000"/>
        </w:rPr>
        <w:t>w</w:t>
      </w:r>
      <w:r>
        <w:rPr>
          <w:spacing w:val="1"/>
          <w:sz w:val="24"/>
          <w:szCs w:val="24"/>
          <w:u w:val="single" w:color="000000"/>
        </w:rPr>
        <w:t>il</w:t>
      </w:r>
      <w:r>
        <w:rPr>
          <w:sz w:val="24"/>
          <w:szCs w:val="24"/>
          <w:u w:val="single" w:color="000000"/>
        </w:rPr>
        <w:t>l</w:t>
      </w:r>
      <w:r>
        <w:rPr>
          <w:spacing w:val="-115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be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p</w:t>
      </w:r>
      <w:r>
        <w:rPr>
          <w:spacing w:val="1"/>
          <w:sz w:val="24"/>
          <w:szCs w:val="24"/>
          <w:u w:val="single" w:color="000000"/>
        </w:rPr>
        <w:t>l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y</w:t>
      </w:r>
      <w:r>
        <w:rPr>
          <w:sz w:val="24"/>
          <w:szCs w:val="24"/>
        </w:rPr>
        <w:t xml:space="preserve"> by a</w:t>
      </w:r>
      <w:r>
        <w:rPr>
          <w:spacing w:val="-1"/>
          <w:sz w:val="24"/>
          <w:szCs w:val="24"/>
        </w:rPr>
        <w:t xml:space="preserve"> fa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ous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p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n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s</w:t>
      </w:r>
      <w:r>
        <w:rPr>
          <w:spacing w:val="-2"/>
          <w:sz w:val="24"/>
          <w:szCs w:val="24"/>
          <w:u w:val="single" w:color="000000"/>
        </w:rPr>
        <w:t>t</w:t>
      </w:r>
      <w:r>
        <w:rPr>
          <w:sz w:val="24"/>
          <w:szCs w:val="24"/>
        </w:rPr>
        <w:t>.</w:t>
      </w:r>
    </w:p>
    <w:p w:rsidR="00481CA6" w:rsidRPr="00481CA6" w:rsidRDefault="00481CA6" w:rsidP="00481CA6">
      <w:pPr>
        <w:spacing w:before="7"/>
        <w:ind w:left="1553"/>
        <w:rPr>
          <w:sz w:val="24"/>
          <w:szCs w:val="24"/>
        </w:rPr>
      </w:pPr>
      <w:r>
        <w:rPr>
          <w:sz w:val="24"/>
          <w:szCs w:val="24"/>
        </w:rPr>
        <w:t xml:space="preserve">A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  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481CA6" w:rsidRDefault="00481CA6" w:rsidP="00481CA6">
      <w:pPr>
        <w:spacing w:line="200" w:lineRule="exact"/>
      </w:pPr>
    </w:p>
    <w:p w:rsidR="00481CA6" w:rsidRDefault="00481CA6" w:rsidP="00481CA6">
      <w:pPr>
        <w:ind w:left="113"/>
        <w:rPr>
          <w:sz w:val="24"/>
          <w:szCs w:val="24"/>
        </w:rPr>
      </w:pP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 xml:space="preserve">. </w:t>
      </w:r>
      <w:r>
        <w:rPr>
          <w:b/>
          <w:i/>
          <w:spacing w:val="1"/>
          <w:sz w:val="24"/>
          <w:szCs w:val="24"/>
        </w:rPr>
        <w:t>Ch</w:t>
      </w:r>
      <w:r>
        <w:rPr>
          <w:b/>
          <w:i/>
          <w:sz w:val="24"/>
          <w:szCs w:val="24"/>
        </w:rPr>
        <w:t>oose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pacing w:val="-1"/>
          <w:sz w:val="24"/>
          <w:szCs w:val="24"/>
        </w:rPr>
        <w:t>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b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st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op</w:t>
      </w:r>
      <w:r>
        <w:rPr>
          <w:b/>
          <w:i/>
          <w:spacing w:val="1"/>
          <w:sz w:val="24"/>
          <w:szCs w:val="24"/>
        </w:rPr>
        <w:t>ti</w:t>
      </w:r>
      <w:r>
        <w:rPr>
          <w:b/>
          <w:i/>
          <w:sz w:val="24"/>
          <w:szCs w:val="24"/>
        </w:rPr>
        <w:t>on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(</w:t>
      </w: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, </w:t>
      </w: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,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C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or D)</w:t>
      </w:r>
    </w:p>
    <w:p w:rsidR="00481CA6" w:rsidRDefault="00481CA6" w:rsidP="00481CA6">
      <w:pPr>
        <w:spacing w:before="7" w:line="120" w:lineRule="exact"/>
        <w:rPr>
          <w:sz w:val="13"/>
          <w:szCs w:val="13"/>
        </w:rPr>
      </w:pPr>
    </w:p>
    <w:p w:rsidR="00481CA6" w:rsidRDefault="00481CA6" w:rsidP="00481CA6">
      <w:pPr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23. </w:t>
      </w:r>
      <w:r>
        <w:rPr>
          <w:spacing w:val="2"/>
          <w:sz w:val="24"/>
          <w:szCs w:val="24"/>
        </w:rPr>
        <w:t>“</w:t>
      </w:r>
      <w:r>
        <w:rPr>
          <w:sz w:val="24"/>
          <w:szCs w:val="24"/>
        </w:rPr>
        <w:t xml:space="preserve">Do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nk</w:t>
      </w:r>
      <w:r>
        <w:rPr>
          <w:spacing w:val="5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usu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y 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?</w:t>
      </w:r>
      <w:r>
        <w:rPr>
          <w:sz w:val="24"/>
          <w:szCs w:val="24"/>
        </w:rPr>
        <w:t xml:space="preserve">”     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>………………”</w:t>
      </w:r>
    </w:p>
    <w:p w:rsidR="00481CA6" w:rsidRDefault="00481CA6" w:rsidP="00481CA6">
      <w:pPr>
        <w:spacing w:before="7" w:line="120" w:lineRule="exact"/>
        <w:rPr>
          <w:sz w:val="13"/>
          <w:szCs w:val="13"/>
        </w:rPr>
      </w:pPr>
    </w:p>
    <w:p w:rsidR="00481CA6" w:rsidRDefault="00481CA6" w:rsidP="00481CA6">
      <w:pPr>
        <w:spacing w:line="360" w:lineRule="auto"/>
        <w:ind w:left="113" w:right="236" w:firstLine="300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.   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I’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 xml:space="preserve">.   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wou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 be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      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You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24.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ook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.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ong </w:t>
      </w:r>
      <w:r>
        <w:rPr>
          <w:spacing w:val="1"/>
          <w:sz w:val="24"/>
          <w:szCs w:val="24"/>
        </w:rPr>
        <w:t>tim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b/>
          <w:spacing w:val="-1"/>
          <w:sz w:val="24"/>
          <w:szCs w:val="24"/>
          <w:u w:val="thick" w:color="000000"/>
        </w:rPr>
        <w:t>re</w:t>
      </w:r>
      <w:r>
        <w:rPr>
          <w:b/>
          <w:spacing w:val="2"/>
          <w:sz w:val="24"/>
          <w:szCs w:val="24"/>
          <w:u w:val="thick" w:color="000000"/>
        </w:rPr>
        <w:t>c</w:t>
      </w:r>
      <w:r>
        <w:rPr>
          <w:b/>
          <w:sz w:val="24"/>
          <w:szCs w:val="24"/>
          <w:u w:val="thick" w:color="000000"/>
        </w:rPr>
        <w:t>ov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r</w:t>
      </w:r>
      <w:r>
        <w:rPr>
          <w:b/>
          <w:spacing w:val="-112"/>
          <w:sz w:val="24"/>
          <w:szCs w:val="24"/>
          <w:u w:val="thick" w:color="000000"/>
        </w:rPr>
        <w:t xml:space="preserve"> </w:t>
      </w:r>
      <w:r>
        <w:rPr>
          <w:b/>
          <w:spacing w:val="2"/>
          <w:sz w:val="24"/>
          <w:szCs w:val="24"/>
          <w:u w:val="thick" w:color="000000"/>
        </w:rPr>
        <w:t>f</w:t>
      </w:r>
      <w:r>
        <w:rPr>
          <w:b/>
          <w:spacing w:val="-1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>om</w:t>
      </w:r>
      <w:r>
        <w:rPr>
          <w:b/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w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.</w:t>
      </w:r>
    </w:p>
    <w:p w:rsidR="00481CA6" w:rsidRDefault="00481CA6" w:rsidP="00481CA6">
      <w:pPr>
        <w:spacing w:before="3"/>
        <w:ind w:left="372" w:right="880"/>
        <w:jc w:val="center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y                    </w:t>
      </w:r>
      <w:r>
        <w:rPr>
          <w:spacing w:val="4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                 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f     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ough</w:t>
      </w:r>
    </w:p>
    <w:p w:rsidR="00481CA6" w:rsidRDefault="00481CA6" w:rsidP="00481CA6">
      <w:pPr>
        <w:spacing w:before="9" w:line="120" w:lineRule="exact"/>
        <w:rPr>
          <w:sz w:val="13"/>
          <w:szCs w:val="13"/>
        </w:rPr>
      </w:pPr>
    </w:p>
    <w:p w:rsidR="00481CA6" w:rsidRDefault="00481CA6" w:rsidP="00481CA6">
      <w:pPr>
        <w:spacing w:before="3" w:line="359" w:lineRule="auto"/>
        <w:ind w:left="153" w:right="79" w:firstLine="720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25.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>n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You ............... w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</w:t>
      </w:r>
    </w:p>
    <w:p w:rsidR="00481CA6" w:rsidRDefault="00481CA6" w:rsidP="00481CA6">
      <w:pPr>
        <w:spacing w:before="29"/>
        <w:ind w:left="51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y                             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n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 xml:space="preserve">t                              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d                 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dn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t</w:t>
      </w:r>
    </w:p>
    <w:p w:rsidR="00481CA6" w:rsidRDefault="00481CA6" w:rsidP="00481CA6">
      <w:pPr>
        <w:spacing w:before="7" w:line="120" w:lineRule="exact"/>
        <w:rPr>
          <w:sz w:val="13"/>
          <w:szCs w:val="13"/>
        </w:rPr>
      </w:pPr>
    </w:p>
    <w:p w:rsidR="00481CA6" w:rsidRDefault="00481CA6" w:rsidP="00481CA6">
      <w:pPr>
        <w:ind w:left="15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26.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o,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b/>
          <w:spacing w:val="-1"/>
          <w:sz w:val="24"/>
          <w:szCs w:val="24"/>
          <w:u w:val="thick" w:color="000000"/>
        </w:rPr>
        <w:t>ej</w:t>
      </w:r>
      <w:r>
        <w:rPr>
          <w:b/>
          <w:spacing w:val="2"/>
          <w:sz w:val="24"/>
          <w:szCs w:val="24"/>
          <w:u w:val="thick" w:color="000000"/>
        </w:rPr>
        <w:t>e</w:t>
      </w:r>
      <w:r>
        <w:rPr>
          <w:b/>
          <w:spacing w:val="-1"/>
          <w:sz w:val="24"/>
          <w:szCs w:val="24"/>
          <w:u w:val="thick" w:color="000000"/>
        </w:rPr>
        <w:t>ct</w:t>
      </w:r>
      <w:r>
        <w:rPr>
          <w:b/>
          <w:spacing w:val="2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mmitti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s.</w:t>
      </w:r>
    </w:p>
    <w:p w:rsidR="00481CA6" w:rsidRDefault="00481CA6" w:rsidP="00481CA6">
      <w:pPr>
        <w:spacing w:before="9" w:line="120" w:lineRule="exact"/>
        <w:rPr>
          <w:sz w:val="13"/>
          <w:szCs w:val="13"/>
        </w:rPr>
      </w:pPr>
    </w:p>
    <w:p w:rsidR="00481CA6" w:rsidRDefault="00481CA6" w:rsidP="00481CA6">
      <w:pPr>
        <w:ind w:left="45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own out                   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cr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             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pun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         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efe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</w:p>
    <w:p w:rsidR="00481CA6" w:rsidRDefault="00481CA6" w:rsidP="00481CA6">
      <w:pPr>
        <w:spacing w:before="7" w:line="120" w:lineRule="exact"/>
        <w:rPr>
          <w:sz w:val="13"/>
          <w:szCs w:val="13"/>
        </w:rPr>
      </w:pPr>
    </w:p>
    <w:p w:rsidR="00481CA6" w:rsidRDefault="00481CA6" w:rsidP="00481CA6">
      <w:pPr>
        <w:ind w:left="15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27. 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  <w:u w:val="single" w:color="000000"/>
        </w:rPr>
        <w:t xml:space="preserve">                </w:t>
      </w:r>
      <w:r>
        <w:rPr>
          <w:spacing w:val="-5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18</w:t>
      </w:r>
      <w:r>
        <w:rPr>
          <w:position w:val="8"/>
          <w:sz w:val="15"/>
          <w:szCs w:val="15"/>
        </w:rPr>
        <w:t>th</w:t>
      </w:r>
      <w:r>
        <w:rPr>
          <w:spacing w:val="25"/>
          <w:position w:val="8"/>
          <w:sz w:val="15"/>
          <w:szCs w:val="15"/>
        </w:rPr>
        <w:t xml:space="preserve"> 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481CA6" w:rsidRDefault="00481CA6" w:rsidP="00481CA6">
      <w:pPr>
        <w:spacing w:before="9" w:line="120" w:lineRule="exact"/>
        <w:rPr>
          <w:sz w:val="13"/>
          <w:szCs w:val="13"/>
        </w:rPr>
      </w:pPr>
    </w:p>
    <w:p w:rsidR="00481CA6" w:rsidRDefault="00481CA6" w:rsidP="00481CA6">
      <w:pPr>
        <w:ind w:left="45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ttl</w:t>
      </w:r>
      <w:r>
        <w:rPr>
          <w:sz w:val="24"/>
          <w:szCs w:val="24"/>
        </w:rPr>
        <w:t xml:space="preserve">e                            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                                    </w:t>
      </w:r>
      <w:r>
        <w:rPr>
          <w:spacing w:val="2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                        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</w:t>
      </w:r>
    </w:p>
    <w:p w:rsidR="00481CA6" w:rsidRDefault="00481CA6" w:rsidP="00481CA6">
      <w:pPr>
        <w:spacing w:before="7" w:line="120" w:lineRule="exact"/>
        <w:rPr>
          <w:sz w:val="13"/>
          <w:szCs w:val="13"/>
        </w:rPr>
      </w:pPr>
    </w:p>
    <w:p w:rsidR="00481CA6" w:rsidRDefault="00481CA6" w:rsidP="00481CA6">
      <w:pPr>
        <w:ind w:left="15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28. You ............ </w:t>
      </w:r>
      <w:r>
        <w:rPr>
          <w:spacing w:val="-1"/>
          <w:sz w:val="24"/>
          <w:szCs w:val="24"/>
        </w:rPr>
        <w:t>fa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ca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.</w:t>
      </w:r>
    </w:p>
    <w:p w:rsidR="00481CA6" w:rsidRDefault="00481CA6" w:rsidP="00481CA6">
      <w:pPr>
        <w:spacing w:before="9" w:line="120" w:lineRule="exact"/>
        <w:rPr>
          <w:sz w:val="13"/>
          <w:szCs w:val="13"/>
        </w:rPr>
      </w:pPr>
    </w:p>
    <w:p w:rsidR="00481CA6" w:rsidRDefault="00481CA6" w:rsidP="00481CA6">
      <w:pPr>
        <w:ind w:left="45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t                        </w:t>
      </w:r>
      <w:r>
        <w:rPr>
          <w:spacing w:val="5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ust                      </w:t>
      </w:r>
      <w:r>
        <w:rPr>
          <w:spacing w:val="3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                              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don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</w:p>
    <w:p w:rsidR="00481CA6" w:rsidRDefault="00481CA6" w:rsidP="00481CA6">
      <w:pPr>
        <w:ind w:left="153"/>
        <w:rPr>
          <w:sz w:val="24"/>
          <w:szCs w:val="24"/>
        </w:rPr>
      </w:pPr>
      <w:r>
        <w:rPr>
          <w:b/>
          <w:sz w:val="24"/>
          <w:szCs w:val="24"/>
        </w:rPr>
        <w:t>IV. P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et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s</w:t>
      </w:r>
      <w:r>
        <w:rPr>
          <w:sz w:val="24"/>
          <w:szCs w:val="24"/>
        </w:rPr>
        <w:t>: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1.0 p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481CA6" w:rsidRDefault="00481CA6" w:rsidP="00481CA6">
      <w:pPr>
        <w:spacing w:before="7" w:line="120" w:lineRule="exact"/>
        <w:rPr>
          <w:sz w:val="13"/>
          <w:szCs w:val="13"/>
        </w:rPr>
      </w:pPr>
    </w:p>
    <w:p w:rsidR="00481CA6" w:rsidRDefault="00481CA6" w:rsidP="00481CA6">
      <w:pPr>
        <w:spacing w:line="260" w:lineRule="exact"/>
        <w:ind w:left="213"/>
        <w:rPr>
          <w:sz w:val="24"/>
          <w:szCs w:val="24"/>
        </w:rPr>
      </w:pPr>
      <w:r>
        <w:rPr>
          <w:i/>
          <w:spacing w:val="1"/>
          <w:position w:val="-1"/>
          <w:sz w:val="24"/>
          <w:szCs w:val="24"/>
        </w:rPr>
        <w:t>Ci</w:t>
      </w:r>
      <w:r>
        <w:rPr>
          <w:i/>
          <w:position w:val="-1"/>
          <w:sz w:val="24"/>
          <w:szCs w:val="24"/>
        </w:rPr>
        <w:t>r</w:t>
      </w:r>
      <w:r>
        <w:rPr>
          <w:i/>
          <w:spacing w:val="-1"/>
          <w:position w:val="-1"/>
          <w:sz w:val="24"/>
          <w:szCs w:val="24"/>
        </w:rPr>
        <w:t>c</w:t>
      </w:r>
      <w:r>
        <w:rPr>
          <w:i/>
          <w:spacing w:val="1"/>
          <w:position w:val="-1"/>
          <w:sz w:val="24"/>
          <w:szCs w:val="24"/>
        </w:rPr>
        <w:t>l</w:t>
      </w:r>
      <w:r>
        <w:rPr>
          <w:i/>
          <w:position w:val="-1"/>
          <w:sz w:val="24"/>
          <w:szCs w:val="24"/>
        </w:rPr>
        <w:t>e</w:t>
      </w:r>
      <w:r>
        <w:rPr>
          <w:i/>
          <w:spacing w:val="-1"/>
          <w:position w:val="-1"/>
          <w:sz w:val="24"/>
          <w:szCs w:val="24"/>
        </w:rPr>
        <w:t xml:space="preserve"> </w:t>
      </w:r>
      <w:r>
        <w:rPr>
          <w:i/>
          <w:spacing w:val="1"/>
          <w:position w:val="-1"/>
          <w:sz w:val="24"/>
          <w:szCs w:val="24"/>
        </w:rPr>
        <w:t>t</w:t>
      </w:r>
      <w:r>
        <w:rPr>
          <w:i/>
          <w:position w:val="-1"/>
          <w:sz w:val="24"/>
          <w:szCs w:val="24"/>
        </w:rPr>
        <w:t>he</w:t>
      </w:r>
      <w:r>
        <w:rPr>
          <w:i/>
          <w:spacing w:val="2"/>
          <w:position w:val="-1"/>
          <w:sz w:val="24"/>
          <w:szCs w:val="24"/>
        </w:rPr>
        <w:t xml:space="preserve"> </w:t>
      </w:r>
      <w:r>
        <w:rPr>
          <w:i/>
          <w:spacing w:val="1"/>
          <w:position w:val="-1"/>
          <w:sz w:val="24"/>
          <w:szCs w:val="24"/>
        </w:rPr>
        <w:t>w</w:t>
      </w:r>
      <w:r>
        <w:rPr>
          <w:i/>
          <w:position w:val="-1"/>
          <w:sz w:val="24"/>
          <w:szCs w:val="24"/>
        </w:rPr>
        <w:t>ord</w:t>
      </w:r>
      <w:r>
        <w:rPr>
          <w:i/>
          <w:spacing w:val="-2"/>
          <w:position w:val="-1"/>
          <w:sz w:val="24"/>
          <w:szCs w:val="24"/>
        </w:rPr>
        <w:t xml:space="preserve"> </w:t>
      </w:r>
      <w:r>
        <w:rPr>
          <w:i/>
          <w:spacing w:val="1"/>
          <w:position w:val="-1"/>
          <w:sz w:val="24"/>
          <w:szCs w:val="24"/>
        </w:rPr>
        <w:t>w</w:t>
      </w:r>
      <w:r>
        <w:rPr>
          <w:i/>
          <w:position w:val="-1"/>
          <w:sz w:val="24"/>
          <w:szCs w:val="24"/>
        </w:rPr>
        <w:t>h</w:t>
      </w:r>
      <w:r>
        <w:rPr>
          <w:i/>
          <w:spacing w:val="1"/>
          <w:position w:val="-1"/>
          <w:sz w:val="24"/>
          <w:szCs w:val="24"/>
        </w:rPr>
        <w:t>i</w:t>
      </w:r>
      <w:r>
        <w:rPr>
          <w:i/>
          <w:spacing w:val="-1"/>
          <w:position w:val="-1"/>
          <w:sz w:val="24"/>
          <w:szCs w:val="24"/>
        </w:rPr>
        <w:t>c</w:t>
      </w:r>
      <w:r>
        <w:rPr>
          <w:i/>
          <w:position w:val="-1"/>
          <w:sz w:val="24"/>
          <w:szCs w:val="24"/>
        </w:rPr>
        <w:t xml:space="preserve">h has </w:t>
      </w:r>
      <w:r>
        <w:rPr>
          <w:i/>
          <w:spacing w:val="1"/>
          <w:position w:val="-1"/>
          <w:sz w:val="24"/>
          <w:szCs w:val="24"/>
        </w:rPr>
        <w:t>t</w:t>
      </w:r>
      <w:r>
        <w:rPr>
          <w:i/>
          <w:position w:val="-1"/>
          <w:sz w:val="24"/>
          <w:szCs w:val="24"/>
        </w:rPr>
        <w:t>he</w:t>
      </w:r>
      <w:r>
        <w:rPr>
          <w:i/>
          <w:spacing w:val="-1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s</w:t>
      </w:r>
      <w:r>
        <w:rPr>
          <w:i/>
          <w:spacing w:val="1"/>
          <w:position w:val="-1"/>
          <w:sz w:val="24"/>
          <w:szCs w:val="24"/>
        </w:rPr>
        <w:t>t</w:t>
      </w:r>
      <w:r>
        <w:rPr>
          <w:i/>
          <w:position w:val="-1"/>
          <w:sz w:val="24"/>
          <w:szCs w:val="24"/>
        </w:rPr>
        <w:t>r</w:t>
      </w:r>
      <w:r>
        <w:rPr>
          <w:i/>
          <w:spacing w:val="-1"/>
          <w:position w:val="-1"/>
          <w:sz w:val="24"/>
          <w:szCs w:val="24"/>
        </w:rPr>
        <w:t>e</w:t>
      </w:r>
      <w:r>
        <w:rPr>
          <w:i/>
          <w:position w:val="-1"/>
          <w:sz w:val="24"/>
          <w:szCs w:val="24"/>
        </w:rPr>
        <w:t>ss  d</w:t>
      </w:r>
      <w:r>
        <w:rPr>
          <w:i/>
          <w:spacing w:val="1"/>
          <w:position w:val="-1"/>
          <w:sz w:val="24"/>
          <w:szCs w:val="24"/>
        </w:rPr>
        <w:t>iff</w:t>
      </w:r>
      <w:r>
        <w:rPr>
          <w:i/>
          <w:spacing w:val="-1"/>
          <w:position w:val="-1"/>
          <w:sz w:val="24"/>
          <w:szCs w:val="24"/>
        </w:rPr>
        <w:t>e</w:t>
      </w:r>
      <w:r>
        <w:rPr>
          <w:i/>
          <w:position w:val="-1"/>
          <w:sz w:val="24"/>
          <w:szCs w:val="24"/>
        </w:rPr>
        <w:t>r</w:t>
      </w:r>
      <w:r>
        <w:rPr>
          <w:i/>
          <w:spacing w:val="-1"/>
          <w:position w:val="-1"/>
          <w:sz w:val="24"/>
          <w:szCs w:val="24"/>
        </w:rPr>
        <w:t>e</w:t>
      </w:r>
      <w:r>
        <w:rPr>
          <w:i/>
          <w:position w:val="-1"/>
          <w:sz w:val="24"/>
          <w:szCs w:val="24"/>
        </w:rPr>
        <w:t>n</w:t>
      </w:r>
      <w:r>
        <w:rPr>
          <w:i/>
          <w:spacing w:val="1"/>
          <w:position w:val="-1"/>
          <w:sz w:val="24"/>
          <w:szCs w:val="24"/>
        </w:rPr>
        <w:t>tl</w:t>
      </w:r>
      <w:r>
        <w:rPr>
          <w:i/>
          <w:position w:val="-1"/>
          <w:sz w:val="24"/>
          <w:szCs w:val="24"/>
        </w:rPr>
        <w:t>y</w:t>
      </w:r>
      <w:r>
        <w:rPr>
          <w:i/>
          <w:spacing w:val="-1"/>
          <w:position w:val="-1"/>
          <w:sz w:val="24"/>
          <w:szCs w:val="24"/>
        </w:rPr>
        <w:t xml:space="preserve"> </w:t>
      </w:r>
      <w:r>
        <w:rPr>
          <w:i/>
          <w:spacing w:val="1"/>
          <w:position w:val="-1"/>
          <w:sz w:val="24"/>
          <w:szCs w:val="24"/>
        </w:rPr>
        <w:t>f</w:t>
      </w:r>
      <w:r>
        <w:rPr>
          <w:i/>
          <w:position w:val="-1"/>
          <w:sz w:val="24"/>
          <w:szCs w:val="24"/>
        </w:rPr>
        <w:t xml:space="preserve">rom </w:t>
      </w:r>
      <w:r>
        <w:rPr>
          <w:i/>
          <w:spacing w:val="1"/>
          <w:position w:val="-1"/>
          <w:sz w:val="24"/>
          <w:szCs w:val="24"/>
        </w:rPr>
        <w:t>t</w:t>
      </w:r>
      <w:r>
        <w:rPr>
          <w:i/>
          <w:position w:val="-1"/>
          <w:sz w:val="24"/>
          <w:szCs w:val="24"/>
        </w:rPr>
        <w:t>he</w:t>
      </w:r>
      <w:r>
        <w:rPr>
          <w:i/>
          <w:spacing w:val="-1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r</w:t>
      </w:r>
      <w:r>
        <w:rPr>
          <w:i/>
          <w:spacing w:val="-1"/>
          <w:position w:val="-1"/>
          <w:sz w:val="24"/>
          <w:szCs w:val="24"/>
        </w:rPr>
        <w:t>e</w:t>
      </w:r>
      <w:r>
        <w:rPr>
          <w:i/>
          <w:position w:val="-1"/>
          <w:sz w:val="24"/>
          <w:szCs w:val="24"/>
        </w:rPr>
        <w:t>st</w:t>
      </w:r>
      <w:r>
        <w:rPr>
          <w:i/>
          <w:spacing w:val="1"/>
          <w:position w:val="-1"/>
          <w:sz w:val="24"/>
          <w:szCs w:val="24"/>
        </w:rPr>
        <w:t xml:space="preserve"> </w:t>
      </w:r>
      <w:r>
        <w:rPr>
          <w:i/>
          <w:spacing w:val="-1"/>
          <w:position w:val="-1"/>
          <w:sz w:val="24"/>
          <w:szCs w:val="24"/>
        </w:rPr>
        <w:t>(</w:t>
      </w:r>
      <w:r>
        <w:rPr>
          <w:i/>
          <w:position w:val="-1"/>
          <w:sz w:val="24"/>
          <w:szCs w:val="24"/>
        </w:rPr>
        <w:t>A, B, C</w:t>
      </w:r>
      <w:r>
        <w:rPr>
          <w:i/>
          <w:spacing w:val="1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or D</w:t>
      </w:r>
      <w:r>
        <w:rPr>
          <w:i/>
          <w:spacing w:val="-1"/>
          <w:position w:val="-1"/>
          <w:sz w:val="24"/>
          <w:szCs w:val="24"/>
        </w:rPr>
        <w:t>)</w:t>
      </w:r>
      <w:r>
        <w:rPr>
          <w:i/>
          <w:position w:val="-1"/>
          <w:sz w:val="24"/>
          <w:szCs w:val="24"/>
        </w:rPr>
        <w:t>.</w:t>
      </w:r>
    </w:p>
    <w:p w:rsidR="00481CA6" w:rsidRDefault="00481CA6" w:rsidP="00481CA6">
      <w:pPr>
        <w:spacing w:before="5" w:line="60" w:lineRule="exact"/>
        <w:rPr>
          <w:sz w:val="7"/>
          <w:szCs w:val="7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2623"/>
        <w:gridCol w:w="2158"/>
        <w:gridCol w:w="2588"/>
        <w:gridCol w:w="1697"/>
      </w:tblGrid>
      <w:tr w:rsidR="00481CA6" w:rsidTr="00822839">
        <w:trPr>
          <w:trHeight w:hRule="exact" w:val="753"/>
        </w:trPr>
        <w:tc>
          <w:tcPr>
            <w:tcW w:w="2623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69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 xml:space="preserve">on 29. A. 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z w:val="24"/>
                <w:szCs w:val="24"/>
              </w:rPr>
              <w:t>sy</w:t>
            </w:r>
          </w:p>
          <w:p w:rsidR="00481CA6" w:rsidRDefault="00481CA6" w:rsidP="00822839">
            <w:pPr>
              <w:spacing w:before="7" w:line="120" w:lineRule="exact"/>
              <w:rPr>
                <w:sz w:val="13"/>
                <w:szCs w:val="13"/>
              </w:rPr>
            </w:pPr>
          </w:p>
          <w:p w:rsidR="00481CA6" w:rsidRDefault="00481CA6" w:rsidP="00822839">
            <w:pPr>
              <w:spacing w:line="260" w:lineRule="exact"/>
              <w:ind w:left="40"/>
              <w:rPr>
                <w:sz w:val="24"/>
                <w:szCs w:val="24"/>
              </w:rPr>
            </w:pPr>
            <w:r>
              <w:rPr>
                <w:position w:val="-1"/>
                <w:sz w:val="24"/>
                <w:szCs w:val="24"/>
              </w:rPr>
              <w:t>Qu</w:t>
            </w:r>
            <w:r>
              <w:rPr>
                <w:spacing w:val="-1"/>
                <w:position w:val="-1"/>
                <w:sz w:val="24"/>
                <w:szCs w:val="24"/>
              </w:rPr>
              <w:t>e</w:t>
            </w:r>
            <w:r>
              <w:rPr>
                <w:position w:val="-1"/>
                <w:sz w:val="24"/>
                <w:szCs w:val="24"/>
              </w:rPr>
              <w:t>s</w:t>
            </w:r>
            <w:r>
              <w:rPr>
                <w:spacing w:val="1"/>
                <w:position w:val="-1"/>
                <w:sz w:val="24"/>
                <w:szCs w:val="24"/>
              </w:rPr>
              <w:t>ti</w:t>
            </w:r>
            <w:r>
              <w:rPr>
                <w:position w:val="-1"/>
                <w:sz w:val="24"/>
                <w:szCs w:val="24"/>
              </w:rPr>
              <w:t>on 30. A. p</w:t>
            </w:r>
            <w:r>
              <w:rPr>
                <w:spacing w:val="1"/>
                <w:position w:val="-1"/>
                <w:sz w:val="24"/>
                <w:szCs w:val="24"/>
              </w:rPr>
              <w:t>i</w:t>
            </w:r>
            <w:r>
              <w:rPr>
                <w:position w:val="-1"/>
                <w:sz w:val="24"/>
                <w:szCs w:val="24"/>
              </w:rPr>
              <w:t>on</w:t>
            </w:r>
            <w:r>
              <w:rPr>
                <w:spacing w:val="-1"/>
                <w:position w:val="-1"/>
                <w:sz w:val="24"/>
                <w:szCs w:val="24"/>
              </w:rPr>
              <w:t>ee</w:t>
            </w:r>
            <w:r>
              <w:rPr>
                <w:position w:val="-1"/>
                <w:sz w:val="24"/>
                <w:szCs w:val="24"/>
              </w:rPr>
              <w:t>r</w:t>
            </w: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69"/>
              <w:ind w:left="285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</w:p>
          <w:p w:rsidR="00481CA6" w:rsidRDefault="00481CA6" w:rsidP="00822839">
            <w:pPr>
              <w:spacing w:before="7" w:line="120" w:lineRule="exact"/>
              <w:rPr>
                <w:sz w:val="13"/>
                <w:szCs w:val="13"/>
              </w:rPr>
            </w:pPr>
          </w:p>
          <w:p w:rsidR="00481CA6" w:rsidRDefault="00481CA6" w:rsidP="00822839">
            <w:pPr>
              <w:spacing w:line="260" w:lineRule="exact"/>
              <w:ind w:left="285"/>
              <w:rPr>
                <w:sz w:val="24"/>
                <w:szCs w:val="24"/>
              </w:rPr>
            </w:pPr>
            <w:r>
              <w:rPr>
                <w:spacing w:val="-1"/>
                <w:position w:val="-1"/>
                <w:sz w:val="24"/>
                <w:szCs w:val="24"/>
              </w:rPr>
              <w:t>B</w:t>
            </w:r>
            <w:r>
              <w:rPr>
                <w:position w:val="-1"/>
                <w:sz w:val="24"/>
                <w:szCs w:val="24"/>
              </w:rPr>
              <w:t>.</w:t>
            </w:r>
            <w:r>
              <w:rPr>
                <w:spacing w:val="2"/>
                <w:position w:val="-1"/>
                <w:sz w:val="24"/>
                <w:szCs w:val="24"/>
              </w:rPr>
              <w:t xml:space="preserve"> </w:t>
            </w:r>
            <w:r>
              <w:rPr>
                <w:position w:val="-1"/>
                <w:sz w:val="24"/>
                <w:szCs w:val="24"/>
              </w:rPr>
              <w:t>su</w:t>
            </w:r>
            <w:r>
              <w:rPr>
                <w:spacing w:val="-2"/>
                <w:position w:val="-1"/>
                <w:sz w:val="24"/>
                <w:szCs w:val="24"/>
              </w:rPr>
              <w:t>g</w:t>
            </w:r>
            <w:r>
              <w:rPr>
                <w:position w:val="-1"/>
                <w:sz w:val="24"/>
                <w:szCs w:val="24"/>
              </w:rPr>
              <w:t>g</w:t>
            </w:r>
            <w:r>
              <w:rPr>
                <w:spacing w:val="2"/>
                <w:position w:val="-1"/>
                <w:sz w:val="24"/>
                <w:szCs w:val="24"/>
              </w:rPr>
              <w:t>e</w:t>
            </w:r>
            <w:r>
              <w:rPr>
                <w:position w:val="-1"/>
                <w:sz w:val="24"/>
                <w:szCs w:val="24"/>
              </w:rPr>
              <w:t>s</w:t>
            </w:r>
            <w:r>
              <w:rPr>
                <w:spacing w:val="1"/>
                <w:position w:val="-1"/>
                <w:sz w:val="24"/>
                <w:szCs w:val="24"/>
              </w:rPr>
              <w:t>ti</w:t>
            </w:r>
            <w:r>
              <w:rPr>
                <w:position w:val="-1"/>
                <w:sz w:val="24"/>
                <w:szCs w:val="24"/>
              </w:rPr>
              <w:t>on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69"/>
              <w:ind w:left="62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wond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</w:p>
          <w:p w:rsidR="00481CA6" w:rsidRDefault="00481CA6" w:rsidP="00822839">
            <w:pPr>
              <w:spacing w:before="7" w:line="120" w:lineRule="exact"/>
              <w:rPr>
                <w:sz w:val="13"/>
                <w:szCs w:val="13"/>
              </w:rPr>
            </w:pPr>
          </w:p>
          <w:p w:rsidR="00481CA6" w:rsidRDefault="00481CA6" w:rsidP="00822839">
            <w:pPr>
              <w:spacing w:line="260" w:lineRule="exact"/>
              <w:ind w:left="625"/>
              <w:rPr>
                <w:sz w:val="24"/>
                <w:szCs w:val="24"/>
              </w:rPr>
            </w:pPr>
            <w:r>
              <w:rPr>
                <w:spacing w:val="1"/>
                <w:position w:val="-1"/>
                <w:sz w:val="24"/>
                <w:szCs w:val="24"/>
              </w:rPr>
              <w:t>C</w:t>
            </w:r>
            <w:r>
              <w:rPr>
                <w:position w:val="-1"/>
                <w:sz w:val="24"/>
                <w:szCs w:val="24"/>
              </w:rPr>
              <w:t xml:space="preserve">. </w:t>
            </w:r>
            <w:r>
              <w:rPr>
                <w:spacing w:val="1"/>
                <w:position w:val="-1"/>
                <w:sz w:val="24"/>
                <w:szCs w:val="24"/>
              </w:rPr>
              <w:t>m</w:t>
            </w:r>
            <w:r>
              <w:rPr>
                <w:position w:val="-1"/>
                <w:sz w:val="24"/>
                <w:szCs w:val="24"/>
              </w:rPr>
              <w:t>oun</w:t>
            </w:r>
            <w:r>
              <w:rPr>
                <w:spacing w:val="1"/>
                <w:position w:val="-1"/>
                <w:sz w:val="24"/>
                <w:szCs w:val="24"/>
              </w:rPr>
              <w:t>t</w:t>
            </w:r>
            <w:r>
              <w:rPr>
                <w:spacing w:val="-1"/>
                <w:position w:val="-1"/>
                <w:sz w:val="24"/>
                <w:szCs w:val="24"/>
              </w:rPr>
              <w:t>a</w:t>
            </w:r>
            <w:r>
              <w:rPr>
                <w:spacing w:val="1"/>
                <w:position w:val="-1"/>
                <w:sz w:val="24"/>
                <w:szCs w:val="24"/>
              </w:rPr>
              <w:t>i</w:t>
            </w:r>
            <w:r>
              <w:rPr>
                <w:position w:val="-1"/>
                <w:sz w:val="24"/>
                <w:szCs w:val="24"/>
              </w:rPr>
              <w:t>n</w:t>
            </w:r>
            <w:r>
              <w:rPr>
                <w:spacing w:val="-1"/>
                <w:position w:val="-1"/>
                <w:sz w:val="24"/>
                <w:szCs w:val="24"/>
              </w:rPr>
              <w:t>ee</w:t>
            </w:r>
            <w:r>
              <w:rPr>
                <w:position w:val="-1"/>
                <w:sz w:val="24"/>
                <w:szCs w:val="24"/>
              </w:rPr>
              <w:t>r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69"/>
              <w:ind w:left="5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cr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be</w:t>
            </w:r>
          </w:p>
          <w:p w:rsidR="00481CA6" w:rsidRDefault="00481CA6" w:rsidP="00822839">
            <w:pPr>
              <w:spacing w:before="7" w:line="120" w:lineRule="exact"/>
              <w:rPr>
                <w:sz w:val="13"/>
                <w:szCs w:val="13"/>
              </w:rPr>
            </w:pPr>
          </w:p>
          <w:p w:rsidR="00481CA6" w:rsidRDefault="00481CA6" w:rsidP="00822839">
            <w:pPr>
              <w:spacing w:line="260" w:lineRule="exact"/>
              <w:ind w:left="529"/>
              <w:rPr>
                <w:sz w:val="24"/>
                <w:szCs w:val="24"/>
              </w:rPr>
            </w:pPr>
            <w:r>
              <w:rPr>
                <w:position w:val="-1"/>
                <w:sz w:val="24"/>
                <w:szCs w:val="24"/>
              </w:rPr>
              <w:t xml:space="preserve">D. </w:t>
            </w:r>
            <w:r>
              <w:rPr>
                <w:spacing w:val="-1"/>
                <w:position w:val="-1"/>
                <w:sz w:val="24"/>
                <w:szCs w:val="24"/>
              </w:rPr>
              <w:t>e</w:t>
            </w:r>
            <w:r>
              <w:rPr>
                <w:position w:val="-1"/>
                <w:sz w:val="24"/>
                <w:szCs w:val="24"/>
              </w:rPr>
              <w:t>ng</w:t>
            </w:r>
            <w:r>
              <w:rPr>
                <w:spacing w:val="1"/>
                <w:position w:val="-1"/>
                <w:sz w:val="24"/>
                <w:szCs w:val="24"/>
              </w:rPr>
              <w:t>i</w:t>
            </w:r>
            <w:r>
              <w:rPr>
                <w:position w:val="-1"/>
                <w:sz w:val="24"/>
                <w:szCs w:val="24"/>
              </w:rPr>
              <w:t>n</w:t>
            </w:r>
            <w:r>
              <w:rPr>
                <w:spacing w:val="-1"/>
                <w:position w:val="-1"/>
                <w:sz w:val="24"/>
                <w:szCs w:val="24"/>
              </w:rPr>
              <w:t>ee</w:t>
            </w:r>
            <w:r>
              <w:rPr>
                <w:position w:val="-1"/>
                <w:sz w:val="24"/>
                <w:szCs w:val="24"/>
              </w:rPr>
              <w:t>r</w:t>
            </w:r>
          </w:p>
        </w:tc>
      </w:tr>
    </w:tbl>
    <w:p w:rsidR="00481CA6" w:rsidRDefault="00481CA6" w:rsidP="00481CA6">
      <w:pPr>
        <w:spacing w:before="3" w:line="359" w:lineRule="auto"/>
        <w:ind w:left="153" w:right="79" w:firstLine="720"/>
        <w:rPr>
          <w:sz w:val="24"/>
          <w:szCs w:val="24"/>
        </w:rPr>
        <w:sectPr w:rsidR="00481CA6">
          <w:pgSz w:w="11920" w:h="16840"/>
          <w:pgMar w:top="1180" w:right="980" w:bottom="280" w:left="980" w:header="720" w:footer="0" w:gutter="0"/>
          <w:cols w:space="720"/>
        </w:sectPr>
      </w:pPr>
    </w:p>
    <w:p w:rsidR="003B4AC9" w:rsidRDefault="003B4AC9">
      <w:pPr>
        <w:spacing w:before="9" w:line="180" w:lineRule="exact"/>
        <w:rPr>
          <w:sz w:val="18"/>
          <w:szCs w:val="18"/>
        </w:rPr>
      </w:pPr>
    </w:p>
    <w:p w:rsidR="003B4AC9" w:rsidRDefault="003B4AC9">
      <w:pPr>
        <w:spacing w:before="2" w:line="140" w:lineRule="exact"/>
        <w:rPr>
          <w:sz w:val="15"/>
          <w:szCs w:val="15"/>
        </w:rPr>
      </w:pPr>
    </w:p>
    <w:p w:rsidR="003B4AC9" w:rsidRDefault="003B4AC9">
      <w:pPr>
        <w:spacing w:line="200" w:lineRule="exact"/>
      </w:pPr>
    </w:p>
    <w:p w:rsidR="003B4AC9" w:rsidRDefault="003B4AC9">
      <w:pPr>
        <w:spacing w:line="200" w:lineRule="exact"/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4781"/>
        <w:gridCol w:w="2588"/>
        <w:gridCol w:w="1697"/>
      </w:tblGrid>
      <w:tr w:rsidR="003B4AC9">
        <w:trPr>
          <w:trHeight w:hRule="exact" w:val="502"/>
        </w:trPr>
        <w:tc>
          <w:tcPr>
            <w:tcW w:w="90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B4AC9" w:rsidRDefault="00481CA6" w:rsidP="00481CA6">
            <w:pPr>
              <w:rPr>
                <w:sz w:val="24"/>
                <w:szCs w:val="24"/>
              </w:rPr>
            </w:pPr>
            <w:r>
              <w:rPr>
                <w:i/>
                <w:spacing w:val="-1"/>
                <w:sz w:val="24"/>
                <w:szCs w:val="24"/>
              </w:rPr>
              <w:t>Cir</w:t>
            </w:r>
            <w:r w:rsidR="00807B08">
              <w:rPr>
                <w:i/>
                <w:spacing w:val="-1"/>
                <w:sz w:val="24"/>
                <w:szCs w:val="24"/>
              </w:rPr>
              <w:t>c</w:t>
            </w:r>
            <w:r w:rsidR="00807B08">
              <w:rPr>
                <w:i/>
                <w:spacing w:val="1"/>
                <w:sz w:val="24"/>
                <w:szCs w:val="24"/>
              </w:rPr>
              <w:t>l</w:t>
            </w:r>
            <w:r w:rsidR="00807B08">
              <w:rPr>
                <w:i/>
                <w:sz w:val="24"/>
                <w:szCs w:val="24"/>
              </w:rPr>
              <w:t>e</w:t>
            </w:r>
            <w:r w:rsidR="00807B08">
              <w:rPr>
                <w:i/>
                <w:spacing w:val="-1"/>
                <w:sz w:val="24"/>
                <w:szCs w:val="24"/>
              </w:rPr>
              <w:t xml:space="preserve"> </w:t>
            </w:r>
            <w:r w:rsidR="00807B08">
              <w:rPr>
                <w:i/>
                <w:spacing w:val="1"/>
                <w:sz w:val="24"/>
                <w:szCs w:val="24"/>
              </w:rPr>
              <w:t>t</w:t>
            </w:r>
            <w:r w:rsidR="00807B08">
              <w:rPr>
                <w:i/>
                <w:sz w:val="24"/>
                <w:szCs w:val="24"/>
              </w:rPr>
              <w:t>he</w:t>
            </w:r>
            <w:r w:rsidR="00807B08">
              <w:rPr>
                <w:i/>
                <w:spacing w:val="2"/>
                <w:sz w:val="24"/>
                <w:szCs w:val="24"/>
              </w:rPr>
              <w:t xml:space="preserve"> </w:t>
            </w:r>
            <w:r w:rsidR="00807B08">
              <w:rPr>
                <w:i/>
                <w:spacing w:val="1"/>
                <w:sz w:val="24"/>
                <w:szCs w:val="24"/>
              </w:rPr>
              <w:t>w</w:t>
            </w:r>
            <w:r w:rsidR="00807B08">
              <w:rPr>
                <w:i/>
                <w:sz w:val="24"/>
                <w:szCs w:val="24"/>
              </w:rPr>
              <w:t>ord</w:t>
            </w:r>
            <w:r w:rsidR="00807B08">
              <w:rPr>
                <w:i/>
                <w:spacing w:val="-2"/>
                <w:sz w:val="24"/>
                <w:szCs w:val="24"/>
              </w:rPr>
              <w:t xml:space="preserve"> </w:t>
            </w:r>
            <w:r w:rsidR="00807B08">
              <w:rPr>
                <w:i/>
                <w:spacing w:val="1"/>
                <w:sz w:val="24"/>
                <w:szCs w:val="24"/>
              </w:rPr>
              <w:t>w</w:t>
            </w:r>
            <w:r w:rsidR="00807B08">
              <w:rPr>
                <w:i/>
                <w:sz w:val="24"/>
                <w:szCs w:val="24"/>
              </w:rPr>
              <w:t>hose</w:t>
            </w:r>
            <w:r w:rsidR="00807B08">
              <w:rPr>
                <w:i/>
                <w:spacing w:val="-1"/>
                <w:sz w:val="24"/>
                <w:szCs w:val="24"/>
              </w:rPr>
              <w:t xml:space="preserve"> </w:t>
            </w:r>
            <w:r w:rsidR="00807B08">
              <w:rPr>
                <w:i/>
                <w:sz w:val="24"/>
                <w:szCs w:val="24"/>
              </w:rPr>
              <w:t>und</w:t>
            </w:r>
            <w:r w:rsidR="00807B08">
              <w:rPr>
                <w:i/>
                <w:spacing w:val="-1"/>
                <w:sz w:val="24"/>
                <w:szCs w:val="24"/>
              </w:rPr>
              <w:t>e</w:t>
            </w:r>
            <w:r w:rsidR="00807B08">
              <w:rPr>
                <w:i/>
                <w:sz w:val="24"/>
                <w:szCs w:val="24"/>
              </w:rPr>
              <w:t>r</w:t>
            </w:r>
            <w:r w:rsidR="00807B08">
              <w:rPr>
                <w:i/>
                <w:spacing w:val="1"/>
                <w:sz w:val="24"/>
                <w:szCs w:val="24"/>
              </w:rPr>
              <w:t>li</w:t>
            </w:r>
            <w:r w:rsidR="00807B08">
              <w:rPr>
                <w:i/>
                <w:sz w:val="24"/>
                <w:szCs w:val="24"/>
              </w:rPr>
              <w:t>n</w:t>
            </w:r>
            <w:r w:rsidR="00807B08">
              <w:rPr>
                <w:i/>
                <w:spacing w:val="-1"/>
                <w:sz w:val="24"/>
                <w:szCs w:val="24"/>
              </w:rPr>
              <w:t>e</w:t>
            </w:r>
            <w:r w:rsidR="00807B08">
              <w:rPr>
                <w:i/>
                <w:sz w:val="24"/>
                <w:szCs w:val="24"/>
              </w:rPr>
              <w:t>d part</w:t>
            </w:r>
            <w:r w:rsidR="00807B08">
              <w:rPr>
                <w:i/>
                <w:spacing w:val="1"/>
                <w:sz w:val="24"/>
                <w:szCs w:val="24"/>
              </w:rPr>
              <w:t xml:space="preserve"> i</w:t>
            </w:r>
            <w:r w:rsidR="00807B08">
              <w:rPr>
                <w:i/>
                <w:sz w:val="24"/>
                <w:szCs w:val="24"/>
              </w:rPr>
              <w:t>s pronoun</w:t>
            </w:r>
            <w:r w:rsidR="00807B08">
              <w:rPr>
                <w:i/>
                <w:spacing w:val="-1"/>
                <w:sz w:val="24"/>
                <w:szCs w:val="24"/>
              </w:rPr>
              <w:t>ce</w:t>
            </w:r>
            <w:r w:rsidR="00807B08">
              <w:rPr>
                <w:i/>
                <w:sz w:val="24"/>
                <w:szCs w:val="24"/>
              </w:rPr>
              <w:t>d d</w:t>
            </w:r>
            <w:r w:rsidR="00807B08">
              <w:rPr>
                <w:i/>
                <w:spacing w:val="1"/>
                <w:sz w:val="24"/>
                <w:szCs w:val="24"/>
              </w:rPr>
              <w:t>iff</w:t>
            </w:r>
            <w:r w:rsidR="00807B08">
              <w:rPr>
                <w:i/>
                <w:spacing w:val="-1"/>
                <w:sz w:val="24"/>
                <w:szCs w:val="24"/>
              </w:rPr>
              <w:t>e</w:t>
            </w:r>
            <w:r w:rsidR="00807B08">
              <w:rPr>
                <w:i/>
                <w:sz w:val="24"/>
                <w:szCs w:val="24"/>
              </w:rPr>
              <w:t>r</w:t>
            </w:r>
            <w:r w:rsidR="00807B08">
              <w:rPr>
                <w:i/>
                <w:spacing w:val="-1"/>
                <w:sz w:val="24"/>
                <w:szCs w:val="24"/>
              </w:rPr>
              <w:t>e</w:t>
            </w:r>
            <w:r w:rsidR="00807B08">
              <w:rPr>
                <w:i/>
                <w:sz w:val="24"/>
                <w:szCs w:val="24"/>
              </w:rPr>
              <w:t>n</w:t>
            </w:r>
            <w:r w:rsidR="00807B08">
              <w:rPr>
                <w:i/>
                <w:spacing w:val="1"/>
                <w:sz w:val="24"/>
                <w:szCs w:val="24"/>
              </w:rPr>
              <w:t>tl</w:t>
            </w:r>
            <w:r w:rsidR="00807B08">
              <w:rPr>
                <w:i/>
                <w:sz w:val="24"/>
                <w:szCs w:val="24"/>
              </w:rPr>
              <w:t>y</w:t>
            </w:r>
            <w:r w:rsidR="00807B08">
              <w:rPr>
                <w:i/>
                <w:spacing w:val="-1"/>
                <w:sz w:val="24"/>
                <w:szCs w:val="24"/>
              </w:rPr>
              <w:t xml:space="preserve"> </w:t>
            </w:r>
            <w:r w:rsidR="00807B08">
              <w:rPr>
                <w:i/>
                <w:spacing w:val="1"/>
                <w:sz w:val="24"/>
                <w:szCs w:val="24"/>
              </w:rPr>
              <w:t>f</w:t>
            </w:r>
            <w:r w:rsidR="00807B08">
              <w:rPr>
                <w:i/>
                <w:sz w:val="24"/>
                <w:szCs w:val="24"/>
              </w:rPr>
              <w:t xml:space="preserve">rom </w:t>
            </w:r>
            <w:r w:rsidR="00807B08">
              <w:rPr>
                <w:i/>
                <w:spacing w:val="1"/>
                <w:sz w:val="24"/>
                <w:szCs w:val="24"/>
              </w:rPr>
              <w:t>t</w:t>
            </w:r>
            <w:r w:rsidR="00807B08">
              <w:rPr>
                <w:i/>
                <w:sz w:val="24"/>
                <w:szCs w:val="24"/>
              </w:rPr>
              <w:t>he</w:t>
            </w:r>
            <w:r w:rsidR="00807B08">
              <w:rPr>
                <w:i/>
                <w:spacing w:val="-1"/>
                <w:sz w:val="24"/>
                <w:szCs w:val="24"/>
              </w:rPr>
              <w:t xml:space="preserve"> </w:t>
            </w:r>
            <w:r w:rsidR="00807B08">
              <w:rPr>
                <w:i/>
                <w:sz w:val="24"/>
                <w:szCs w:val="24"/>
              </w:rPr>
              <w:t>r</w:t>
            </w:r>
            <w:r w:rsidR="00807B08">
              <w:rPr>
                <w:i/>
                <w:spacing w:val="-1"/>
                <w:sz w:val="24"/>
                <w:szCs w:val="24"/>
              </w:rPr>
              <w:t>e</w:t>
            </w:r>
            <w:r w:rsidR="00807B08">
              <w:rPr>
                <w:i/>
                <w:sz w:val="24"/>
                <w:szCs w:val="24"/>
              </w:rPr>
              <w:t>st</w:t>
            </w:r>
            <w:r w:rsidR="00807B08">
              <w:rPr>
                <w:i/>
                <w:spacing w:val="1"/>
                <w:sz w:val="24"/>
                <w:szCs w:val="24"/>
              </w:rPr>
              <w:t xml:space="preserve"> </w:t>
            </w:r>
            <w:r w:rsidR="00807B08">
              <w:rPr>
                <w:i/>
                <w:spacing w:val="-1"/>
                <w:sz w:val="24"/>
                <w:szCs w:val="24"/>
              </w:rPr>
              <w:t>(</w:t>
            </w:r>
            <w:r w:rsidR="00807B08">
              <w:rPr>
                <w:i/>
                <w:sz w:val="24"/>
                <w:szCs w:val="24"/>
              </w:rPr>
              <w:t>A,</w:t>
            </w:r>
            <w:r w:rsidR="00807B08">
              <w:rPr>
                <w:i/>
                <w:spacing w:val="2"/>
                <w:sz w:val="24"/>
                <w:szCs w:val="24"/>
              </w:rPr>
              <w:t xml:space="preserve"> </w:t>
            </w:r>
            <w:r w:rsidR="00807B08">
              <w:rPr>
                <w:i/>
                <w:sz w:val="24"/>
                <w:szCs w:val="24"/>
              </w:rPr>
              <w:t>B, C</w:t>
            </w:r>
            <w:r w:rsidR="00807B08">
              <w:rPr>
                <w:i/>
                <w:spacing w:val="1"/>
                <w:sz w:val="24"/>
                <w:szCs w:val="24"/>
              </w:rPr>
              <w:t xml:space="preserve"> </w:t>
            </w:r>
            <w:r w:rsidR="00807B08">
              <w:rPr>
                <w:i/>
                <w:sz w:val="24"/>
                <w:szCs w:val="24"/>
              </w:rPr>
              <w:t>or</w:t>
            </w:r>
            <w:r w:rsidR="00807B08">
              <w:rPr>
                <w:i/>
                <w:spacing w:val="-2"/>
                <w:sz w:val="24"/>
                <w:szCs w:val="24"/>
              </w:rPr>
              <w:t xml:space="preserve"> </w:t>
            </w:r>
            <w:r w:rsidR="00807B08">
              <w:rPr>
                <w:i/>
                <w:sz w:val="24"/>
                <w:szCs w:val="24"/>
              </w:rPr>
              <w:t>D</w:t>
            </w:r>
            <w:r w:rsidR="00807B08">
              <w:rPr>
                <w:i/>
                <w:spacing w:val="-1"/>
                <w:sz w:val="24"/>
                <w:szCs w:val="24"/>
              </w:rPr>
              <w:t>)</w:t>
            </w:r>
            <w:r w:rsidR="00807B08">
              <w:rPr>
                <w:i/>
                <w:sz w:val="24"/>
                <w:szCs w:val="24"/>
              </w:rPr>
              <w:t>.</w:t>
            </w:r>
          </w:p>
        </w:tc>
      </w:tr>
      <w:tr w:rsidR="003B4AC9">
        <w:trPr>
          <w:trHeight w:hRule="exact" w:val="414"/>
        </w:trPr>
        <w:tc>
          <w:tcPr>
            <w:tcW w:w="4781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5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 31. A.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cr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  <w:r>
              <w:rPr>
                <w:sz w:val="24"/>
                <w:szCs w:val="24"/>
              </w:rPr>
              <w:t xml:space="preserve">    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sw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ll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2"/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5"/>
              <w:ind w:left="56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p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5"/>
              <w:ind w:left="4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</w:p>
        </w:tc>
      </w:tr>
      <w:tr w:rsidR="003B4AC9">
        <w:trPr>
          <w:trHeight w:hRule="exact" w:val="428"/>
        </w:trPr>
        <w:tc>
          <w:tcPr>
            <w:tcW w:w="4781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 32. A. sw</w:t>
            </w:r>
            <w:r>
              <w:rPr>
                <w:spacing w:val="1"/>
                <w:sz w:val="24"/>
                <w:szCs w:val="24"/>
              </w:rPr>
              <w:t>imm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  <w:u w:val="single" w:color="000000"/>
              </w:rPr>
              <w:t>s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53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  <w:u w:val="single" w:color="000000"/>
              </w:rPr>
              <w:t>s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56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z w:val="24"/>
                <w:szCs w:val="24"/>
                <w:u w:val="single" w:color="000000"/>
              </w:rPr>
              <w:t>s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3B4AC9" w:rsidRDefault="00807B08">
            <w:pPr>
              <w:spacing w:before="56"/>
              <w:ind w:left="4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li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s</w:t>
            </w:r>
          </w:p>
        </w:tc>
      </w:tr>
    </w:tbl>
    <w:p w:rsidR="003B4AC9" w:rsidRDefault="00807B08">
      <w:pPr>
        <w:spacing w:before="29" w:line="359" w:lineRule="auto"/>
        <w:ind w:left="213" w:right="7826" w:hanging="60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SE</w:t>
      </w:r>
      <w:r>
        <w:rPr>
          <w:b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N B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2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s) V.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in</w:t>
      </w:r>
      <w:r>
        <w:rPr>
          <w:b/>
          <w:spacing w:val="-2"/>
          <w:sz w:val="24"/>
          <w:szCs w:val="24"/>
        </w:rPr>
        <w:t>g</w:t>
      </w:r>
      <w:r>
        <w:rPr>
          <w:sz w:val="24"/>
          <w:szCs w:val="24"/>
        </w:rPr>
        <w:t>:</w:t>
      </w:r>
    </w:p>
    <w:p w:rsidR="003B4AC9" w:rsidRDefault="00807B08">
      <w:pPr>
        <w:spacing w:before="7"/>
        <w:ind w:left="153"/>
        <w:rPr>
          <w:sz w:val="24"/>
          <w:szCs w:val="24"/>
        </w:rPr>
      </w:pP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. </w:t>
      </w:r>
      <w:r>
        <w:rPr>
          <w:b/>
          <w:i/>
          <w:spacing w:val="1"/>
          <w:sz w:val="24"/>
          <w:szCs w:val="24"/>
        </w:rPr>
        <w:t>R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w</w:t>
      </w:r>
      <w:r>
        <w:rPr>
          <w:b/>
          <w:i/>
          <w:sz w:val="24"/>
          <w:szCs w:val="24"/>
        </w:rPr>
        <w:t>r</w:t>
      </w:r>
      <w:r>
        <w:rPr>
          <w:b/>
          <w:i/>
          <w:spacing w:val="1"/>
          <w:sz w:val="24"/>
          <w:szCs w:val="24"/>
        </w:rPr>
        <w:t>it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3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f</w:t>
      </w:r>
      <w:r>
        <w:rPr>
          <w:b/>
          <w:i/>
          <w:sz w:val="24"/>
          <w:szCs w:val="24"/>
        </w:rPr>
        <w:t>o</w:t>
      </w:r>
      <w:r>
        <w:rPr>
          <w:b/>
          <w:i/>
          <w:spacing w:val="1"/>
          <w:sz w:val="24"/>
          <w:szCs w:val="24"/>
        </w:rPr>
        <w:t>ll</w:t>
      </w:r>
      <w:r>
        <w:rPr>
          <w:b/>
          <w:i/>
          <w:sz w:val="24"/>
          <w:szCs w:val="24"/>
        </w:rPr>
        <w:t>o</w:t>
      </w:r>
      <w:r>
        <w:rPr>
          <w:b/>
          <w:i/>
          <w:spacing w:val="1"/>
          <w:sz w:val="24"/>
          <w:szCs w:val="24"/>
        </w:rPr>
        <w:t>wi</w:t>
      </w:r>
      <w:r>
        <w:rPr>
          <w:b/>
          <w:i/>
          <w:spacing w:val="-1"/>
          <w:sz w:val="24"/>
          <w:szCs w:val="24"/>
        </w:rPr>
        <w:t>n</w:t>
      </w:r>
      <w:r>
        <w:rPr>
          <w:b/>
          <w:i/>
          <w:sz w:val="24"/>
          <w:szCs w:val="24"/>
        </w:rPr>
        <w:t>g s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nt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pacing w:val="-1"/>
          <w:sz w:val="24"/>
          <w:szCs w:val="24"/>
        </w:rPr>
        <w:t>ce</w:t>
      </w:r>
      <w:r>
        <w:rPr>
          <w:b/>
          <w:i/>
          <w:sz w:val="24"/>
          <w:szCs w:val="24"/>
        </w:rPr>
        <w:t>s,</w:t>
      </w:r>
      <w:r>
        <w:rPr>
          <w:b/>
          <w:i/>
          <w:spacing w:val="2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-2"/>
          <w:sz w:val="24"/>
          <w:szCs w:val="24"/>
        </w:rPr>
        <w:t>i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g s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z w:val="24"/>
          <w:szCs w:val="24"/>
        </w:rPr>
        <w:t>gg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pacing w:val="-2"/>
          <w:sz w:val="24"/>
          <w:szCs w:val="24"/>
        </w:rPr>
        <w:t>i</w:t>
      </w:r>
      <w:r>
        <w:rPr>
          <w:b/>
          <w:i/>
          <w:sz w:val="24"/>
          <w:szCs w:val="24"/>
        </w:rPr>
        <w:t>o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pacing w:val="-2"/>
          <w:sz w:val="24"/>
          <w:szCs w:val="24"/>
        </w:rPr>
        <w:t>s</w:t>
      </w:r>
      <w:r>
        <w:rPr>
          <w:i/>
          <w:sz w:val="24"/>
          <w:szCs w:val="24"/>
        </w:rPr>
        <w:t>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1.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us by k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fr</w:t>
      </w:r>
      <w:r>
        <w:rPr>
          <w:sz w:val="24"/>
          <w:szCs w:val="24"/>
        </w:rPr>
        <w:t>om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cr</w:t>
      </w:r>
      <w:r>
        <w:rPr>
          <w:sz w:val="24"/>
          <w:szCs w:val="24"/>
        </w:rPr>
        <w:t>owd.</w:t>
      </w:r>
    </w:p>
    <w:p w:rsidR="003B4AC9" w:rsidRDefault="003B4AC9">
      <w:pPr>
        <w:spacing w:before="6" w:line="140" w:lineRule="exact"/>
        <w:rPr>
          <w:sz w:val="15"/>
          <w:szCs w:val="15"/>
        </w:rPr>
      </w:pPr>
    </w:p>
    <w:p w:rsidR="00481CA6" w:rsidRDefault="00807B08">
      <w:pPr>
        <w:spacing w:line="390" w:lineRule="auto"/>
        <w:ind w:left="153" w:right="725" w:firstLine="540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us…………………………………………………………………………… </w:t>
      </w:r>
    </w:p>
    <w:p w:rsidR="003B4AC9" w:rsidRDefault="00807B08">
      <w:pPr>
        <w:spacing w:line="390" w:lineRule="auto"/>
        <w:ind w:left="153" w:right="725" w:firstLine="540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2. </w:t>
      </w:r>
      <w:r>
        <w:rPr>
          <w:spacing w:val="1"/>
          <w:sz w:val="24"/>
          <w:szCs w:val="24"/>
        </w:rPr>
        <w:t>St</w:t>
      </w:r>
      <w:r>
        <w:rPr>
          <w:sz w:val="24"/>
          <w:szCs w:val="24"/>
        </w:rPr>
        <w:t>ud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n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use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s du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on.</w:t>
      </w:r>
    </w:p>
    <w:p w:rsidR="003B4AC9" w:rsidRDefault="00807B08">
      <w:pPr>
        <w:spacing w:line="260" w:lineRule="exact"/>
        <w:ind w:left="633"/>
        <w:rPr>
          <w:sz w:val="24"/>
          <w:szCs w:val="24"/>
        </w:rPr>
      </w:pP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……………………………………………………………….................</w:t>
      </w:r>
    </w:p>
    <w:p w:rsidR="003B4AC9" w:rsidRDefault="003B4AC9">
      <w:pPr>
        <w:spacing w:before="5" w:line="160" w:lineRule="exact"/>
        <w:rPr>
          <w:sz w:val="17"/>
          <w:szCs w:val="17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b/>
          <w:i/>
          <w:spacing w:val="1"/>
          <w:sz w:val="24"/>
          <w:szCs w:val="24"/>
        </w:rPr>
        <w:t>E</w:t>
      </w:r>
      <w:r>
        <w:rPr>
          <w:b/>
          <w:i/>
          <w:sz w:val="24"/>
          <w:szCs w:val="24"/>
        </w:rPr>
        <w:t>x: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</w:t>
      </w:r>
      <w:r>
        <w:rPr>
          <w:b/>
          <w:spacing w:val="1"/>
          <w:sz w:val="24"/>
          <w:szCs w:val="24"/>
        </w:rPr>
        <w:t>un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 xml:space="preserve">,………………….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You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q</w:t>
      </w:r>
      <w:r>
        <w:rPr>
          <w:b/>
          <w:spacing w:val="-1"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kl</w:t>
      </w:r>
      <w:r>
        <w:rPr>
          <w:b/>
          <w:sz w:val="24"/>
          <w:szCs w:val="24"/>
        </w:rPr>
        <w:t>y</w:t>
      </w:r>
      <w:r>
        <w:rPr>
          <w:b/>
          <w:spacing w:val="-1"/>
          <w:sz w:val="24"/>
          <w:szCs w:val="24"/>
        </w:rPr>
        <w:t>)</w:t>
      </w:r>
      <w:r>
        <w:rPr>
          <w:b/>
          <w:sz w:val="24"/>
          <w:szCs w:val="24"/>
        </w:rPr>
        <w:t>.</w:t>
      </w:r>
    </w:p>
    <w:p w:rsidR="003B4AC9" w:rsidRDefault="003B4AC9">
      <w:pPr>
        <w:spacing w:before="4" w:line="140" w:lineRule="exact"/>
        <w:rPr>
          <w:sz w:val="15"/>
          <w:szCs w:val="15"/>
        </w:rPr>
      </w:pPr>
    </w:p>
    <w:p w:rsidR="003B4AC9" w:rsidRDefault="00807B08">
      <w:pPr>
        <w:ind w:left="63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Th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</w:t>
      </w:r>
      <w:r>
        <w:rPr>
          <w:b/>
          <w:spacing w:val="1"/>
          <w:sz w:val="24"/>
          <w:szCs w:val="24"/>
        </w:rPr>
        <w:t>un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re</w:t>
      </w:r>
      <w:r>
        <w:rPr>
          <w:b/>
          <w:i/>
          <w:sz w:val="24"/>
          <w:szCs w:val="24"/>
        </w:rPr>
        <w:t xml:space="preserve">,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m</w:t>
      </w:r>
      <w:r>
        <w:rPr>
          <w:b/>
          <w:i/>
          <w:sz w:val="24"/>
          <w:szCs w:val="24"/>
        </w:rPr>
        <w:t>ore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q</w:t>
      </w:r>
      <w:r>
        <w:rPr>
          <w:b/>
          <w:i/>
          <w:spacing w:val="1"/>
          <w:sz w:val="24"/>
          <w:szCs w:val="24"/>
        </w:rPr>
        <w:t>ui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k</w:t>
      </w:r>
      <w:r>
        <w:rPr>
          <w:b/>
          <w:i/>
          <w:spacing w:val="1"/>
          <w:sz w:val="24"/>
          <w:szCs w:val="24"/>
        </w:rPr>
        <w:t>l</w:t>
      </w:r>
      <w:r>
        <w:rPr>
          <w:b/>
          <w:i/>
          <w:sz w:val="24"/>
          <w:szCs w:val="24"/>
        </w:rPr>
        <w:t>y</w:t>
      </w:r>
      <w:r>
        <w:rPr>
          <w:b/>
          <w:i/>
          <w:spacing w:val="-1"/>
          <w:sz w:val="24"/>
          <w:szCs w:val="24"/>
        </w:rPr>
        <w:t xml:space="preserve"> y</w:t>
      </w:r>
      <w:r>
        <w:rPr>
          <w:b/>
          <w:i/>
          <w:sz w:val="24"/>
          <w:szCs w:val="24"/>
        </w:rPr>
        <w:t>ou</w:t>
      </w:r>
      <w:r>
        <w:rPr>
          <w:b/>
          <w:i/>
          <w:spacing w:val="1"/>
          <w:sz w:val="24"/>
          <w:szCs w:val="24"/>
        </w:rPr>
        <w:t xml:space="preserve"> l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ar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.</w:t>
      </w:r>
    </w:p>
    <w:p w:rsidR="003B4AC9" w:rsidRDefault="003B4AC9">
      <w:pPr>
        <w:spacing w:before="3" w:line="160" w:lineRule="exact"/>
        <w:rPr>
          <w:sz w:val="17"/>
          <w:szCs w:val="17"/>
        </w:rPr>
      </w:pPr>
    </w:p>
    <w:p w:rsidR="003B4AC9" w:rsidRDefault="00807B08">
      <w:pPr>
        <w:ind w:left="15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3.  The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 up, ................................(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Ev</w:t>
      </w:r>
      <w:r>
        <w:rPr>
          <w:spacing w:val="-1"/>
          <w:sz w:val="24"/>
          <w:szCs w:val="24"/>
        </w:rPr>
        <w:t>er</w:t>
      </w:r>
      <w:r>
        <w:rPr>
          <w:spacing w:val="-2"/>
          <w:sz w:val="24"/>
          <w:szCs w:val="24"/>
        </w:rPr>
        <w:t>y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’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)</w:t>
      </w:r>
    </w:p>
    <w:p w:rsidR="003B4AC9" w:rsidRDefault="003B4AC9">
      <w:pPr>
        <w:spacing w:before="6" w:line="140" w:lineRule="exact"/>
        <w:rPr>
          <w:sz w:val="15"/>
          <w:szCs w:val="15"/>
        </w:rPr>
      </w:pPr>
    </w:p>
    <w:p w:rsidR="003B4AC9" w:rsidRDefault="00807B08">
      <w:pPr>
        <w:spacing w:line="390" w:lineRule="auto"/>
        <w:ind w:left="153" w:right="809" w:firstLine="60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………………………………………………………………………………...................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4.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ng..........................................</w:t>
      </w:r>
      <w:r>
        <w:rPr>
          <w:spacing w:val="-1"/>
          <w:sz w:val="24"/>
          <w:szCs w:val="24"/>
        </w:rPr>
        <w:t>(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so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 w:rsidR="00481CA6">
        <w:rPr>
          <w:sz w:val="24"/>
          <w:szCs w:val="24"/>
        </w:rPr>
        <w:t xml:space="preserve">y </w:t>
      </w:r>
      <w:r>
        <w:rPr>
          <w:sz w:val="24"/>
          <w:szCs w:val="24"/>
        </w:rPr>
        <w:t>now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.</w:t>
      </w:r>
    </w:p>
    <w:p w:rsidR="00481CA6" w:rsidRPr="001E71A3" w:rsidRDefault="00481CA6" w:rsidP="00481CA6">
      <w:pPr>
        <w:spacing w:line="200" w:lineRule="exact"/>
        <w:rPr>
          <w:sz w:val="24"/>
          <w:szCs w:val="24"/>
        </w:rPr>
      </w:pPr>
      <w:r w:rsidRPr="001E71A3">
        <w:rPr>
          <w:sz w:val="24"/>
          <w:szCs w:val="24"/>
        </w:rPr>
        <w:t>TRUONG QUANG LA, DE 628</w:t>
      </w:r>
    </w:p>
    <w:p w:rsidR="00481CA6" w:rsidRDefault="00481CA6" w:rsidP="00481CA6">
      <w:pPr>
        <w:spacing w:line="200" w:lineRule="exact"/>
      </w:pPr>
    </w:p>
    <w:p w:rsidR="00481CA6" w:rsidRDefault="00481CA6" w:rsidP="00481CA6">
      <w:pPr>
        <w:ind w:left="113"/>
        <w:rPr>
          <w:sz w:val="24"/>
          <w:szCs w:val="24"/>
        </w:rPr>
      </w:pPr>
      <w:r>
        <w:rPr>
          <w:b/>
          <w:sz w:val="24"/>
          <w:szCs w:val="24"/>
        </w:rPr>
        <w:t xml:space="preserve">II. </w:t>
      </w:r>
      <w:r>
        <w:rPr>
          <w:b/>
          <w:spacing w:val="-2"/>
          <w:sz w:val="24"/>
          <w:szCs w:val="24"/>
        </w:rPr>
        <w:t>G</w:t>
      </w:r>
      <w:r>
        <w:rPr>
          <w:b/>
          <w:spacing w:val="2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mm</w:t>
      </w:r>
      <w:r>
        <w:rPr>
          <w:b/>
          <w:sz w:val="24"/>
          <w:szCs w:val="24"/>
        </w:rPr>
        <w:t>a</w:t>
      </w:r>
      <w:r>
        <w:rPr>
          <w:b/>
          <w:spacing w:val="2"/>
          <w:sz w:val="24"/>
          <w:szCs w:val="24"/>
        </w:rPr>
        <w:t>r</w:t>
      </w:r>
      <w:r>
        <w:rPr>
          <w:b/>
          <w:sz w:val="24"/>
          <w:szCs w:val="24"/>
        </w:rPr>
        <w:t>, vo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bul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y 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ki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2.5p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s)</w:t>
      </w:r>
    </w:p>
    <w:p w:rsidR="00481CA6" w:rsidRDefault="00481CA6" w:rsidP="00481CA6">
      <w:pPr>
        <w:spacing w:before="7" w:line="120" w:lineRule="exact"/>
        <w:rPr>
          <w:sz w:val="13"/>
          <w:szCs w:val="13"/>
        </w:rPr>
      </w:pPr>
    </w:p>
    <w:p w:rsidR="00481CA6" w:rsidRDefault="00481CA6" w:rsidP="00481CA6">
      <w:pPr>
        <w:ind w:left="113"/>
        <w:rPr>
          <w:sz w:val="24"/>
          <w:szCs w:val="24"/>
        </w:rPr>
      </w:pP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. </w:t>
      </w:r>
      <w:r>
        <w:rPr>
          <w:b/>
          <w:i/>
          <w:spacing w:val="1"/>
          <w:sz w:val="24"/>
          <w:szCs w:val="24"/>
        </w:rPr>
        <w:t>Ch</w:t>
      </w:r>
      <w:r>
        <w:rPr>
          <w:b/>
          <w:i/>
          <w:sz w:val="24"/>
          <w:szCs w:val="24"/>
        </w:rPr>
        <w:t>oose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pacing w:val="-1"/>
          <w:sz w:val="24"/>
          <w:szCs w:val="24"/>
        </w:rPr>
        <w:t>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b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st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op</w:t>
      </w:r>
      <w:r>
        <w:rPr>
          <w:b/>
          <w:i/>
          <w:spacing w:val="1"/>
          <w:sz w:val="24"/>
          <w:szCs w:val="24"/>
        </w:rPr>
        <w:t>ti</w:t>
      </w:r>
      <w:r>
        <w:rPr>
          <w:b/>
          <w:i/>
          <w:sz w:val="24"/>
          <w:szCs w:val="24"/>
        </w:rPr>
        <w:t>on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(</w:t>
      </w: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, </w:t>
      </w: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,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C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or D)</w:t>
      </w:r>
    </w:p>
    <w:p w:rsidR="00481CA6" w:rsidRDefault="00481CA6" w:rsidP="00481CA6">
      <w:pPr>
        <w:spacing w:before="9" w:line="120" w:lineRule="exact"/>
        <w:rPr>
          <w:sz w:val="13"/>
          <w:szCs w:val="13"/>
        </w:rPr>
      </w:pPr>
    </w:p>
    <w:p w:rsidR="00481CA6" w:rsidRDefault="00481CA6" w:rsidP="00481CA6">
      <w:pPr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11.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ook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.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ong </w:t>
      </w:r>
      <w:r>
        <w:rPr>
          <w:spacing w:val="1"/>
          <w:sz w:val="24"/>
          <w:szCs w:val="24"/>
        </w:rPr>
        <w:t>tim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b/>
          <w:spacing w:val="-1"/>
          <w:sz w:val="24"/>
          <w:szCs w:val="24"/>
          <w:u w:val="thick" w:color="000000"/>
        </w:rPr>
        <w:t>re</w:t>
      </w:r>
      <w:r>
        <w:rPr>
          <w:b/>
          <w:spacing w:val="2"/>
          <w:sz w:val="24"/>
          <w:szCs w:val="24"/>
          <w:u w:val="thick" w:color="000000"/>
        </w:rPr>
        <w:t>c</w:t>
      </w:r>
      <w:r>
        <w:rPr>
          <w:b/>
          <w:sz w:val="24"/>
          <w:szCs w:val="24"/>
          <w:u w:val="thick" w:color="000000"/>
        </w:rPr>
        <w:t>ov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r</w:t>
      </w:r>
      <w:r>
        <w:rPr>
          <w:b/>
          <w:spacing w:val="-112"/>
          <w:sz w:val="24"/>
          <w:szCs w:val="24"/>
          <w:u w:val="thick" w:color="000000"/>
        </w:rPr>
        <w:t xml:space="preserve"> </w:t>
      </w:r>
      <w:r>
        <w:rPr>
          <w:b/>
          <w:spacing w:val="2"/>
          <w:sz w:val="24"/>
          <w:szCs w:val="24"/>
          <w:u w:val="thick" w:color="000000"/>
        </w:rPr>
        <w:t>f</w:t>
      </w:r>
      <w:r>
        <w:rPr>
          <w:b/>
          <w:spacing w:val="-1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>om</w:t>
      </w:r>
      <w:r>
        <w:rPr>
          <w:b/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w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.</w:t>
      </w:r>
    </w:p>
    <w:p w:rsidR="00481CA6" w:rsidRDefault="00481CA6" w:rsidP="00481CA6">
      <w:pPr>
        <w:spacing w:before="7" w:line="120" w:lineRule="exact"/>
        <w:rPr>
          <w:sz w:val="13"/>
          <w:szCs w:val="13"/>
        </w:rPr>
      </w:pPr>
    </w:p>
    <w:p w:rsidR="00481CA6" w:rsidRDefault="00481CA6" w:rsidP="00481CA6">
      <w:pPr>
        <w:spacing w:line="360" w:lineRule="auto"/>
        <w:ind w:left="113" w:right="61" w:firstLine="300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                      </w:t>
      </w:r>
      <w:r>
        <w:rPr>
          <w:spacing w:val="4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y                         </w:t>
      </w:r>
      <w:r>
        <w:rPr>
          <w:spacing w:val="5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f                           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 xml:space="preserve">D.          </w:t>
      </w:r>
      <w:r>
        <w:rPr>
          <w:spacing w:val="1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ough</w:t>
      </w:r>
    </w:p>
    <w:p w:rsidR="00481CA6" w:rsidRDefault="00481CA6" w:rsidP="00481CA6">
      <w:pPr>
        <w:spacing w:before="3"/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12. You ............ </w:t>
      </w:r>
      <w:r>
        <w:rPr>
          <w:spacing w:val="-1"/>
          <w:sz w:val="24"/>
          <w:szCs w:val="24"/>
        </w:rPr>
        <w:t>fa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ca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.</w:t>
      </w:r>
    </w:p>
    <w:p w:rsidR="00481CA6" w:rsidRDefault="00481CA6" w:rsidP="00481CA6">
      <w:pPr>
        <w:spacing w:before="9" w:line="120" w:lineRule="exact"/>
        <w:rPr>
          <w:sz w:val="13"/>
          <w:szCs w:val="13"/>
        </w:rPr>
      </w:pPr>
    </w:p>
    <w:p w:rsidR="00481CA6" w:rsidRDefault="00481CA6" w:rsidP="00481CA6">
      <w:pPr>
        <w:ind w:left="41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ust                             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don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                    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                         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t</w:t>
      </w:r>
    </w:p>
    <w:p w:rsidR="00481CA6" w:rsidRDefault="00481CA6" w:rsidP="00481CA6">
      <w:pPr>
        <w:spacing w:before="7" w:line="120" w:lineRule="exact"/>
        <w:rPr>
          <w:sz w:val="13"/>
          <w:szCs w:val="13"/>
        </w:rPr>
      </w:pPr>
    </w:p>
    <w:p w:rsidR="00481CA6" w:rsidRDefault="00481CA6" w:rsidP="00481CA6">
      <w:pPr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13.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o,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b/>
          <w:spacing w:val="-1"/>
          <w:sz w:val="24"/>
          <w:szCs w:val="24"/>
          <w:u w:val="thick" w:color="000000"/>
        </w:rPr>
        <w:t>ej</w:t>
      </w:r>
      <w:r>
        <w:rPr>
          <w:b/>
          <w:spacing w:val="2"/>
          <w:sz w:val="24"/>
          <w:szCs w:val="24"/>
          <w:u w:val="thick" w:color="000000"/>
        </w:rPr>
        <w:t>e</w:t>
      </w:r>
      <w:r>
        <w:rPr>
          <w:b/>
          <w:spacing w:val="-1"/>
          <w:sz w:val="24"/>
          <w:szCs w:val="24"/>
          <w:u w:val="thick" w:color="000000"/>
        </w:rPr>
        <w:t>ct</w:t>
      </w:r>
      <w:r>
        <w:rPr>
          <w:b/>
          <w:spacing w:val="2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mmitti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s.</w:t>
      </w:r>
    </w:p>
    <w:p w:rsidR="00481CA6" w:rsidRDefault="00481CA6" w:rsidP="00481CA6">
      <w:pPr>
        <w:spacing w:before="9" w:line="120" w:lineRule="exact"/>
        <w:rPr>
          <w:sz w:val="13"/>
          <w:szCs w:val="13"/>
        </w:rPr>
      </w:pPr>
    </w:p>
    <w:p w:rsidR="00481CA6" w:rsidRDefault="00481CA6" w:rsidP="00481CA6">
      <w:pPr>
        <w:ind w:left="41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pun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        </w:t>
      </w:r>
      <w:r>
        <w:rPr>
          <w:spacing w:val="3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cr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             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own out                     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efe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</w:p>
    <w:p w:rsidR="00481CA6" w:rsidRDefault="00481CA6" w:rsidP="00481CA6">
      <w:pPr>
        <w:spacing w:before="7" w:line="120" w:lineRule="exact"/>
        <w:rPr>
          <w:sz w:val="13"/>
          <w:szCs w:val="13"/>
        </w:rPr>
      </w:pPr>
    </w:p>
    <w:p w:rsidR="00481CA6" w:rsidRDefault="00481CA6" w:rsidP="00481CA6">
      <w:pPr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14. 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  <w:u w:val="single" w:color="000000"/>
        </w:rPr>
        <w:t xml:space="preserve">                </w:t>
      </w:r>
      <w:r>
        <w:rPr>
          <w:spacing w:val="-5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gh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18</w:t>
      </w:r>
      <w:r>
        <w:rPr>
          <w:position w:val="8"/>
          <w:sz w:val="15"/>
          <w:szCs w:val="15"/>
        </w:rPr>
        <w:t>th</w:t>
      </w:r>
      <w:r>
        <w:rPr>
          <w:spacing w:val="26"/>
          <w:position w:val="8"/>
          <w:sz w:val="15"/>
          <w:szCs w:val="15"/>
        </w:rPr>
        <w:t xml:space="preserve"> 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481CA6" w:rsidRDefault="00481CA6" w:rsidP="00481CA6">
      <w:pPr>
        <w:spacing w:before="9" w:line="120" w:lineRule="exact"/>
        <w:rPr>
          <w:sz w:val="13"/>
          <w:szCs w:val="13"/>
        </w:rPr>
      </w:pPr>
    </w:p>
    <w:p w:rsidR="00481CA6" w:rsidRDefault="00481CA6" w:rsidP="00481CA6">
      <w:pPr>
        <w:ind w:left="41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ttl</w:t>
      </w:r>
      <w:r>
        <w:rPr>
          <w:sz w:val="24"/>
          <w:szCs w:val="24"/>
        </w:rPr>
        <w:t xml:space="preserve">e                            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                                        </w:t>
      </w:r>
      <w:r>
        <w:rPr>
          <w:spacing w:val="2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                   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</w:t>
      </w:r>
    </w:p>
    <w:p w:rsidR="00481CA6" w:rsidRDefault="00481CA6" w:rsidP="00481CA6">
      <w:pPr>
        <w:spacing w:before="7" w:line="120" w:lineRule="exact"/>
        <w:rPr>
          <w:sz w:val="13"/>
          <w:szCs w:val="13"/>
        </w:rPr>
      </w:pPr>
    </w:p>
    <w:p w:rsidR="00481CA6" w:rsidRDefault="00481CA6" w:rsidP="00481CA6">
      <w:pPr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15. </w:t>
      </w:r>
      <w:r>
        <w:rPr>
          <w:spacing w:val="2"/>
          <w:sz w:val="24"/>
          <w:szCs w:val="24"/>
        </w:rPr>
        <w:t>“</w:t>
      </w:r>
      <w:r>
        <w:rPr>
          <w:sz w:val="24"/>
          <w:szCs w:val="24"/>
        </w:rPr>
        <w:t xml:space="preserve">Do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nk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usu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y 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wo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?</w:t>
      </w:r>
      <w:r>
        <w:rPr>
          <w:sz w:val="24"/>
          <w:szCs w:val="24"/>
        </w:rPr>
        <w:t xml:space="preserve">”  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>……………..”</w:t>
      </w:r>
    </w:p>
    <w:p w:rsidR="00481CA6" w:rsidRDefault="00481CA6" w:rsidP="00481CA6">
      <w:pPr>
        <w:spacing w:before="9" w:line="120" w:lineRule="exact"/>
        <w:rPr>
          <w:sz w:val="13"/>
          <w:szCs w:val="13"/>
        </w:rPr>
      </w:pPr>
    </w:p>
    <w:p w:rsidR="00481CA6" w:rsidRDefault="00481CA6" w:rsidP="00481CA6">
      <w:pPr>
        <w:spacing w:line="359" w:lineRule="auto"/>
        <w:ind w:left="113" w:right="336" w:firstLine="300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wou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 be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.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I’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 xml:space="preserve">.   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.       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You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16.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>n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You ............... w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</w:t>
      </w:r>
    </w:p>
    <w:p w:rsidR="00481CA6" w:rsidRDefault="00481CA6" w:rsidP="00481CA6">
      <w:pPr>
        <w:spacing w:before="7"/>
        <w:ind w:left="41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y                              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t                               </w:t>
      </w:r>
      <w:r>
        <w:rPr>
          <w:spacing w:val="2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d           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t</w:t>
      </w:r>
    </w:p>
    <w:p w:rsidR="003B4AC9" w:rsidRDefault="003B4AC9">
      <w:pPr>
        <w:spacing w:line="200" w:lineRule="exact"/>
      </w:pPr>
    </w:p>
    <w:p w:rsidR="003B4AC9" w:rsidRDefault="003B4AC9">
      <w:pPr>
        <w:spacing w:before="2" w:line="200" w:lineRule="exact"/>
      </w:pP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3B4AC9">
      <w:pPr>
        <w:spacing w:before="9" w:line="180" w:lineRule="exact"/>
        <w:rPr>
          <w:sz w:val="18"/>
          <w:szCs w:val="18"/>
        </w:rPr>
        <w:sectPr w:rsidR="003B4AC9">
          <w:pgSz w:w="11920" w:h="16840"/>
          <w:pgMar w:top="1180" w:right="1000" w:bottom="280" w:left="1020" w:header="720" w:footer="0" w:gutter="0"/>
          <w:cols w:space="720"/>
        </w:sectPr>
      </w:pPr>
    </w:p>
    <w:p w:rsidR="001E71A3" w:rsidRDefault="001E71A3">
      <w:pPr>
        <w:spacing w:before="2" w:line="140" w:lineRule="exact"/>
        <w:rPr>
          <w:sz w:val="15"/>
          <w:szCs w:val="15"/>
        </w:rPr>
      </w:pPr>
    </w:p>
    <w:p w:rsidR="001E71A3" w:rsidRDefault="001E71A3">
      <w:pPr>
        <w:spacing w:line="200" w:lineRule="exact"/>
      </w:pPr>
    </w:p>
    <w:p w:rsidR="003B4AC9" w:rsidRDefault="003B4AC9">
      <w:pPr>
        <w:spacing w:line="200" w:lineRule="exact"/>
      </w:pPr>
    </w:p>
    <w:p w:rsidR="003B4AC9" w:rsidRDefault="00807B08">
      <w:pPr>
        <w:ind w:left="113"/>
        <w:rPr>
          <w:sz w:val="24"/>
          <w:szCs w:val="24"/>
        </w:rPr>
      </w:pP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. Id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nti</w:t>
      </w:r>
      <w:r>
        <w:rPr>
          <w:b/>
          <w:i/>
          <w:spacing w:val="-1"/>
          <w:sz w:val="24"/>
          <w:szCs w:val="24"/>
        </w:rPr>
        <w:t>f</w:t>
      </w:r>
      <w:r>
        <w:rPr>
          <w:b/>
          <w:i/>
          <w:sz w:val="24"/>
          <w:szCs w:val="24"/>
        </w:rPr>
        <w:t>y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mi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>ake</w:t>
      </w:r>
      <w:r>
        <w:rPr>
          <w:b/>
          <w:i/>
          <w:spacing w:val="-3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at</w:t>
      </w:r>
      <w:r>
        <w:rPr>
          <w:b/>
          <w:i/>
          <w:spacing w:val="1"/>
          <w:sz w:val="24"/>
          <w:szCs w:val="24"/>
        </w:rPr>
        <w:t xml:space="preserve"> n</w:t>
      </w:r>
      <w:r>
        <w:rPr>
          <w:b/>
          <w:i/>
          <w:spacing w:val="-1"/>
          <w:sz w:val="24"/>
          <w:szCs w:val="24"/>
        </w:rPr>
        <w:t>ee</w:t>
      </w:r>
      <w:r>
        <w:rPr>
          <w:b/>
          <w:i/>
          <w:sz w:val="24"/>
          <w:szCs w:val="24"/>
        </w:rPr>
        <w:t xml:space="preserve">ds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orr</w:t>
      </w:r>
      <w:r>
        <w:rPr>
          <w:b/>
          <w:i/>
          <w:spacing w:val="-1"/>
          <w:sz w:val="24"/>
          <w:szCs w:val="24"/>
        </w:rPr>
        <w:t>ec</w:t>
      </w:r>
      <w:r>
        <w:rPr>
          <w:b/>
          <w:i/>
          <w:spacing w:val="1"/>
          <w:sz w:val="24"/>
          <w:szCs w:val="24"/>
        </w:rPr>
        <w:t>tin</w:t>
      </w:r>
      <w:r>
        <w:rPr>
          <w:b/>
          <w:i/>
          <w:sz w:val="24"/>
          <w:szCs w:val="24"/>
        </w:rPr>
        <w:t xml:space="preserve">g </w:t>
      </w:r>
      <w:r>
        <w:rPr>
          <w:b/>
          <w:i/>
          <w:spacing w:val="-1"/>
          <w:sz w:val="24"/>
          <w:szCs w:val="24"/>
        </w:rPr>
        <w:t>(</w:t>
      </w: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, </w:t>
      </w: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, C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or D)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17. You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ook </w:t>
      </w:r>
      <w:r>
        <w:rPr>
          <w:spacing w:val="-1"/>
          <w:sz w:val="24"/>
          <w:szCs w:val="24"/>
          <w:u w:val="single" w:color="000000"/>
        </w:rPr>
        <w:t>f</w:t>
      </w:r>
      <w:r>
        <w:rPr>
          <w:sz w:val="24"/>
          <w:szCs w:val="24"/>
          <w:u w:val="single" w:color="000000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 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n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f</w:t>
      </w:r>
      <w:r>
        <w:rPr>
          <w:spacing w:val="-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don</w:t>
      </w:r>
      <w:r>
        <w:rPr>
          <w:spacing w:val="2"/>
          <w:sz w:val="24"/>
          <w:szCs w:val="24"/>
          <w:u w:val="single" w:color="000000"/>
        </w:rPr>
        <w:t>’</w:t>
      </w:r>
      <w:r>
        <w:rPr>
          <w:sz w:val="24"/>
          <w:szCs w:val="24"/>
          <w:u w:val="single" w:color="000000"/>
        </w:rPr>
        <w:t>t</w:t>
      </w:r>
      <w:r>
        <w:rPr>
          <w:spacing w:val="-113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know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ngs.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spacing w:line="359" w:lineRule="auto"/>
        <w:ind w:left="113" w:right="1879" w:firstLine="2820"/>
        <w:rPr>
          <w:sz w:val="24"/>
          <w:szCs w:val="24"/>
        </w:rPr>
      </w:pPr>
      <w:r>
        <w:rPr>
          <w:sz w:val="24"/>
          <w:szCs w:val="24"/>
        </w:rPr>
        <w:t xml:space="preserve">A                           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      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18. </w:t>
      </w:r>
      <w:r>
        <w:rPr>
          <w:sz w:val="24"/>
          <w:szCs w:val="24"/>
          <w:u w:val="single" w:color="000000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song </w:t>
      </w:r>
      <w:r>
        <w:rPr>
          <w:sz w:val="24"/>
          <w:szCs w:val="24"/>
          <w:u w:val="single" w:color="000000"/>
        </w:rPr>
        <w:t>w</w:t>
      </w:r>
      <w:r>
        <w:rPr>
          <w:spacing w:val="1"/>
          <w:sz w:val="24"/>
          <w:szCs w:val="24"/>
          <w:u w:val="single" w:color="000000"/>
        </w:rPr>
        <w:t>il</w:t>
      </w:r>
      <w:r>
        <w:rPr>
          <w:sz w:val="24"/>
          <w:szCs w:val="24"/>
          <w:u w:val="single" w:color="000000"/>
        </w:rPr>
        <w:t>l</w:t>
      </w:r>
      <w:r>
        <w:rPr>
          <w:spacing w:val="-115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be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p</w:t>
      </w:r>
      <w:r>
        <w:rPr>
          <w:spacing w:val="1"/>
          <w:sz w:val="24"/>
          <w:szCs w:val="24"/>
          <w:u w:val="single" w:color="000000"/>
        </w:rPr>
        <w:t>l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y</w:t>
      </w:r>
      <w:r>
        <w:rPr>
          <w:sz w:val="24"/>
          <w:szCs w:val="24"/>
        </w:rPr>
        <w:t xml:space="preserve"> by a</w:t>
      </w:r>
      <w:r>
        <w:rPr>
          <w:spacing w:val="-1"/>
          <w:sz w:val="24"/>
          <w:szCs w:val="24"/>
        </w:rPr>
        <w:t xml:space="preserve"> fa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ous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p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n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s</w:t>
      </w:r>
      <w:r>
        <w:rPr>
          <w:spacing w:val="-2"/>
          <w:sz w:val="24"/>
          <w:szCs w:val="24"/>
          <w:u w:val="single" w:color="000000"/>
        </w:rPr>
        <w:t>t</w:t>
      </w:r>
      <w:r>
        <w:rPr>
          <w:sz w:val="24"/>
          <w:szCs w:val="24"/>
        </w:rPr>
        <w:t>.</w:t>
      </w:r>
    </w:p>
    <w:p w:rsidR="003B4AC9" w:rsidRDefault="00807B08">
      <w:pPr>
        <w:spacing w:before="7" w:line="359" w:lineRule="auto"/>
        <w:ind w:left="113" w:right="4642" w:firstLine="1440"/>
        <w:rPr>
          <w:sz w:val="24"/>
          <w:szCs w:val="24"/>
        </w:rPr>
      </w:pPr>
      <w:r>
        <w:rPr>
          <w:sz w:val="24"/>
          <w:szCs w:val="24"/>
        </w:rPr>
        <w:t xml:space="preserve">A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19. </w:t>
      </w:r>
      <w:r>
        <w:rPr>
          <w:sz w:val="24"/>
          <w:szCs w:val="24"/>
          <w:u w:val="single" w:color="000000"/>
        </w:rPr>
        <w:t>Don</w:t>
      </w:r>
      <w:r>
        <w:rPr>
          <w:spacing w:val="2"/>
          <w:sz w:val="24"/>
          <w:szCs w:val="24"/>
          <w:u w:val="single" w:color="000000"/>
        </w:rPr>
        <w:t>’</w:t>
      </w:r>
      <w:r>
        <w:rPr>
          <w:sz w:val="24"/>
          <w:szCs w:val="24"/>
          <w:u w:val="single" w:color="000000"/>
        </w:rPr>
        <w:t>t</w:t>
      </w:r>
      <w:r>
        <w:rPr>
          <w:spacing w:val="1"/>
          <w:sz w:val="24"/>
          <w:szCs w:val="24"/>
        </w:rPr>
        <w:t xml:space="preserve"> 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w</w:t>
      </w:r>
      <w:r>
        <w:rPr>
          <w:spacing w:val="1"/>
          <w:sz w:val="24"/>
          <w:szCs w:val="24"/>
          <w:u w:val="single" w:color="000000"/>
        </w:rPr>
        <w:t>it</w:t>
      </w:r>
      <w:r>
        <w:rPr>
          <w:sz w:val="24"/>
          <w:szCs w:val="24"/>
          <w:u w:val="single" w:color="000000"/>
        </w:rPr>
        <w:t>h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m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</w:rPr>
        <w:t>. I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m</w:t>
      </w:r>
      <w:r>
        <w:rPr>
          <w:spacing w:val="-113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not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own.</w:t>
      </w:r>
    </w:p>
    <w:p w:rsidR="003B4AC9" w:rsidRDefault="00807B08">
      <w:pPr>
        <w:spacing w:before="7"/>
        <w:ind w:left="1553"/>
        <w:rPr>
          <w:sz w:val="24"/>
          <w:szCs w:val="24"/>
        </w:rPr>
      </w:pPr>
      <w:r>
        <w:rPr>
          <w:sz w:val="24"/>
          <w:szCs w:val="24"/>
        </w:rPr>
        <w:t xml:space="preserve">A  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Default="00807B08">
      <w:pPr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20. </w:t>
      </w:r>
      <w:r>
        <w:rPr>
          <w:sz w:val="24"/>
          <w:szCs w:val="24"/>
          <w:u w:val="single" w:color="000000"/>
        </w:rPr>
        <w:t>The</w:t>
      </w:r>
      <w:r>
        <w:rPr>
          <w:spacing w:val="-112"/>
          <w:sz w:val="24"/>
          <w:szCs w:val="24"/>
          <w:u w:val="single" w:color="000000"/>
        </w:rPr>
        <w:t xml:space="preserve"> </w:t>
      </w:r>
      <w:r>
        <w:rPr>
          <w:spacing w:val="1"/>
          <w:sz w:val="24"/>
          <w:szCs w:val="24"/>
          <w:u w:val="single" w:color="000000"/>
        </w:rPr>
        <w:t>m</w:t>
      </w:r>
      <w:r>
        <w:rPr>
          <w:sz w:val="24"/>
          <w:szCs w:val="24"/>
          <w:u w:val="single" w:color="000000"/>
        </w:rPr>
        <w:t>o</w:t>
      </w:r>
      <w:r>
        <w:rPr>
          <w:spacing w:val="-1"/>
          <w:sz w:val="24"/>
          <w:szCs w:val="24"/>
          <w:u w:val="single" w:color="000000"/>
        </w:rPr>
        <w:t>r</w:t>
      </w:r>
      <w:r>
        <w:rPr>
          <w:sz w:val="24"/>
          <w:szCs w:val="24"/>
          <w:u w:val="single" w:color="000000"/>
        </w:rPr>
        <w:t>e</w:t>
      </w:r>
      <w:r>
        <w:rPr>
          <w:spacing w:val="-114"/>
          <w:sz w:val="24"/>
          <w:szCs w:val="24"/>
          <w:u w:val="single" w:color="000000"/>
        </w:rPr>
        <w:t xml:space="preserve"> </w:t>
      </w:r>
      <w:r>
        <w:rPr>
          <w:spacing w:val="-1"/>
          <w:sz w:val="24"/>
          <w:szCs w:val="24"/>
          <w:u w:val="single" w:color="000000"/>
        </w:rPr>
        <w:t>c</w:t>
      </w:r>
      <w:r>
        <w:rPr>
          <w:spacing w:val="1"/>
          <w:sz w:val="24"/>
          <w:szCs w:val="24"/>
          <w:u w:val="single" w:color="000000"/>
        </w:rPr>
        <w:t>l</w:t>
      </w:r>
      <w:r>
        <w:rPr>
          <w:spacing w:val="-1"/>
          <w:sz w:val="24"/>
          <w:szCs w:val="24"/>
          <w:u w:val="single" w:color="000000"/>
        </w:rPr>
        <w:t>ea</w:t>
      </w:r>
      <w:r>
        <w:rPr>
          <w:sz w:val="24"/>
          <w:szCs w:val="24"/>
          <w:u w:val="single" w:color="000000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our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nv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pacing w:val="-1"/>
          <w:sz w:val="24"/>
          <w:szCs w:val="24"/>
          <w:u w:val="single" w:color="000000"/>
        </w:rPr>
        <w:t>r</w:t>
      </w:r>
      <w:r>
        <w:rPr>
          <w:sz w:val="24"/>
          <w:szCs w:val="24"/>
          <w:u w:val="single" w:color="000000"/>
        </w:rPr>
        <w:t>on</w:t>
      </w:r>
      <w:r>
        <w:rPr>
          <w:spacing w:val="1"/>
          <w:sz w:val="24"/>
          <w:szCs w:val="24"/>
          <w:u w:val="single" w:color="000000"/>
        </w:rPr>
        <w:t>m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nt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 xml:space="preserve">s,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l</w:t>
      </w:r>
      <w:r>
        <w:rPr>
          <w:sz w:val="24"/>
          <w:szCs w:val="24"/>
          <w:u w:val="single" w:color="000000"/>
        </w:rPr>
        <w:t>on</w:t>
      </w:r>
      <w:r>
        <w:rPr>
          <w:spacing w:val="-2"/>
          <w:sz w:val="24"/>
          <w:szCs w:val="24"/>
          <w:u w:val="single" w:color="000000"/>
        </w:rPr>
        <w:t>g</w:t>
      </w:r>
      <w:r>
        <w:rPr>
          <w:spacing w:val="2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  <w:u w:val="single" w:color="000000"/>
        </w:rPr>
        <w:t>li</w:t>
      </w:r>
      <w:r>
        <w:rPr>
          <w:sz w:val="24"/>
          <w:szCs w:val="24"/>
          <w:u w:val="single" w:color="000000"/>
        </w:rPr>
        <w:t>v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</w:rPr>
        <w:t>.</w:t>
      </w:r>
    </w:p>
    <w:p w:rsidR="003B4AC9" w:rsidRDefault="003B4AC9">
      <w:pPr>
        <w:spacing w:before="7" w:line="120" w:lineRule="exact"/>
        <w:rPr>
          <w:sz w:val="13"/>
          <w:szCs w:val="13"/>
        </w:rPr>
      </w:pPr>
    </w:p>
    <w:p w:rsidR="003B4AC9" w:rsidRPr="002653EC" w:rsidRDefault="00807B08" w:rsidP="002653EC">
      <w:pPr>
        <w:ind w:left="1935" w:right="298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              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          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3B4AC9" w:rsidRDefault="003B4AC9">
      <w:pPr>
        <w:spacing w:line="200" w:lineRule="exact"/>
      </w:pPr>
    </w:p>
    <w:p w:rsidR="003B4AC9" w:rsidRDefault="00807B08">
      <w:pPr>
        <w:ind w:left="113"/>
        <w:rPr>
          <w:sz w:val="24"/>
          <w:szCs w:val="24"/>
        </w:rPr>
      </w:pPr>
      <w:r>
        <w:rPr>
          <w:b/>
          <w:sz w:val="24"/>
          <w:szCs w:val="24"/>
        </w:rPr>
        <w:t>III. P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et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s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1.0 p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3B4AC9" w:rsidRDefault="003B4AC9">
      <w:pPr>
        <w:spacing w:before="9" w:line="120" w:lineRule="exact"/>
        <w:rPr>
          <w:sz w:val="13"/>
          <w:szCs w:val="13"/>
        </w:rPr>
      </w:pPr>
    </w:p>
    <w:p w:rsidR="003B4AC9" w:rsidRDefault="00807B08">
      <w:pPr>
        <w:ind w:left="173"/>
        <w:rPr>
          <w:i/>
          <w:sz w:val="24"/>
          <w:szCs w:val="24"/>
        </w:rPr>
      </w:pPr>
      <w:r>
        <w:rPr>
          <w:i/>
          <w:spacing w:val="1"/>
          <w:sz w:val="24"/>
          <w:szCs w:val="24"/>
        </w:rPr>
        <w:t>Ci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c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he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w</w:t>
      </w:r>
      <w:r>
        <w:rPr>
          <w:i/>
          <w:sz w:val="24"/>
          <w:szCs w:val="24"/>
        </w:rPr>
        <w:t>ord</w:t>
      </w:r>
      <w:r>
        <w:rPr>
          <w:i/>
          <w:spacing w:val="-2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w</w:t>
      </w:r>
      <w:r>
        <w:rPr>
          <w:i/>
          <w:sz w:val="24"/>
          <w:szCs w:val="24"/>
        </w:rPr>
        <w:t>h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h has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he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ss  d</w:t>
      </w:r>
      <w:r>
        <w:rPr>
          <w:i/>
          <w:spacing w:val="1"/>
          <w:sz w:val="24"/>
          <w:szCs w:val="24"/>
        </w:rPr>
        <w:t>iff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tl</w:t>
      </w:r>
      <w:r>
        <w:rPr>
          <w:i/>
          <w:sz w:val="24"/>
          <w:szCs w:val="24"/>
        </w:rPr>
        <w:t>y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f</w:t>
      </w:r>
      <w:r>
        <w:rPr>
          <w:i/>
          <w:sz w:val="24"/>
          <w:szCs w:val="24"/>
        </w:rPr>
        <w:t xml:space="preserve">rom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he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st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(</w:t>
      </w:r>
      <w:r>
        <w:rPr>
          <w:i/>
          <w:sz w:val="24"/>
          <w:szCs w:val="24"/>
        </w:rPr>
        <w:t>A, B, C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or D</w:t>
      </w:r>
      <w:r>
        <w:rPr>
          <w:i/>
          <w:spacing w:val="-1"/>
          <w:sz w:val="24"/>
          <w:szCs w:val="24"/>
        </w:rPr>
        <w:t>)</w:t>
      </w:r>
      <w:r>
        <w:rPr>
          <w:i/>
          <w:sz w:val="24"/>
          <w:szCs w:val="24"/>
        </w:rPr>
        <w:t>.</w:t>
      </w: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2687"/>
        <w:gridCol w:w="2169"/>
        <w:gridCol w:w="2409"/>
        <w:gridCol w:w="1784"/>
      </w:tblGrid>
      <w:tr w:rsidR="00481CA6" w:rsidTr="00822839">
        <w:trPr>
          <w:trHeight w:hRule="exact" w:val="753"/>
        </w:trPr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69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 21. A.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cr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be</w:t>
            </w:r>
          </w:p>
          <w:p w:rsidR="00481CA6" w:rsidRDefault="00481CA6" w:rsidP="00822839">
            <w:pPr>
              <w:spacing w:before="7" w:line="120" w:lineRule="exact"/>
              <w:rPr>
                <w:sz w:val="13"/>
                <w:szCs w:val="13"/>
              </w:rPr>
            </w:pPr>
          </w:p>
          <w:p w:rsidR="00481CA6" w:rsidRDefault="00481CA6" w:rsidP="00822839">
            <w:pPr>
              <w:spacing w:line="260" w:lineRule="exact"/>
              <w:ind w:left="40"/>
              <w:rPr>
                <w:sz w:val="24"/>
                <w:szCs w:val="24"/>
              </w:rPr>
            </w:pPr>
            <w:r>
              <w:rPr>
                <w:position w:val="-1"/>
                <w:sz w:val="24"/>
                <w:szCs w:val="24"/>
              </w:rPr>
              <w:t>Qu</w:t>
            </w:r>
            <w:r>
              <w:rPr>
                <w:spacing w:val="-1"/>
                <w:position w:val="-1"/>
                <w:sz w:val="24"/>
                <w:szCs w:val="24"/>
              </w:rPr>
              <w:t>e</w:t>
            </w:r>
            <w:r>
              <w:rPr>
                <w:position w:val="-1"/>
                <w:sz w:val="24"/>
                <w:szCs w:val="24"/>
              </w:rPr>
              <w:t>s</w:t>
            </w:r>
            <w:r>
              <w:rPr>
                <w:spacing w:val="1"/>
                <w:position w:val="-1"/>
                <w:sz w:val="24"/>
                <w:szCs w:val="24"/>
              </w:rPr>
              <w:t>ti</w:t>
            </w:r>
            <w:r>
              <w:rPr>
                <w:position w:val="-1"/>
                <w:sz w:val="24"/>
                <w:szCs w:val="24"/>
              </w:rPr>
              <w:t>on 22. A. p</w:t>
            </w:r>
            <w:r>
              <w:rPr>
                <w:spacing w:val="1"/>
                <w:position w:val="-1"/>
                <w:sz w:val="24"/>
                <w:szCs w:val="24"/>
              </w:rPr>
              <w:t>i</w:t>
            </w:r>
            <w:r>
              <w:rPr>
                <w:position w:val="-1"/>
                <w:sz w:val="24"/>
                <w:szCs w:val="24"/>
              </w:rPr>
              <w:t>on</w:t>
            </w:r>
            <w:r>
              <w:rPr>
                <w:spacing w:val="-1"/>
                <w:position w:val="-1"/>
                <w:sz w:val="24"/>
                <w:szCs w:val="24"/>
              </w:rPr>
              <w:t>ee</w:t>
            </w:r>
            <w:r>
              <w:rPr>
                <w:position w:val="-1"/>
                <w:sz w:val="24"/>
                <w:szCs w:val="24"/>
              </w:rPr>
              <w:t>r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69"/>
              <w:ind w:left="20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</w:p>
          <w:p w:rsidR="00481CA6" w:rsidRDefault="00481CA6" w:rsidP="00822839">
            <w:pPr>
              <w:spacing w:before="7" w:line="120" w:lineRule="exact"/>
              <w:rPr>
                <w:sz w:val="13"/>
                <w:szCs w:val="13"/>
              </w:rPr>
            </w:pPr>
          </w:p>
          <w:p w:rsidR="00481CA6" w:rsidRDefault="00481CA6" w:rsidP="00822839">
            <w:pPr>
              <w:spacing w:line="260" w:lineRule="exact"/>
              <w:ind w:left="209"/>
              <w:rPr>
                <w:sz w:val="24"/>
                <w:szCs w:val="24"/>
              </w:rPr>
            </w:pPr>
            <w:r>
              <w:rPr>
                <w:spacing w:val="-1"/>
                <w:position w:val="-1"/>
                <w:sz w:val="24"/>
                <w:szCs w:val="24"/>
              </w:rPr>
              <w:t>B</w:t>
            </w:r>
            <w:r>
              <w:rPr>
                <w:position w:val="-1"/>
                <w:sz w:val="24"/>
                <w:szCs w:val="24"/>
              </w:rPr>
              <w:t>.</w:t>
            </w:r>
            <w:r>
              <w:rPr>
                <w:spacing w:val="2"/>
                <w:position w:val="-1"/>
                <w:sz w:val="24"/>
                <w:szCs w:val="24"/>
              </w:rPr>
              <w:t xml:space="preserve"> </w:t>
            </w:r>
            <w:r>
              <w:rPr>
                <w:spacing w:val="1"/>
                <w:position w:val="-1"/>
                <w:sz w:val="24"/>
                <w:szCs w:val="24"/>
              </w:rPr>
              <w:t>m</w:t>
            </w:r>
            <w:r>
              <w:rPr>
                <w:position w:val="-1"/>
                <w:sz w:val="24"/>
                <w:szCs w:val="24"/>
              </w:rPr>
              <w:t>oun</w:t>
            </w:r>
            <w:r>
              <w:rPr>
                <w:spacing w:val="1"/>
                <w:position w:val="-1"/>
                <w:sz w:val="24"/>
                <w:szCs w:val="24"/>
              </w:rPr>
              <w:t>t</w:t>
            </w:r>
            <w:r>
              <w:rPr>
                <w:spacing w:val="-1"/>
                <w:position w:val="-1"/>
                <w:sz w:val="24"/>
                <w:szCs w:val="24"/>
              </w:rPr>
              <w:t>a</w:t>
            </w:r>
            <w:r>
              <w:rPr>
                <w:spacing w:val="1"/>
                <w:position w:val="-1"/>
                <w:sz w:val="24"/>
                <w:szCs w:val="24"/>
              </w:rPr>
              <w:t>i</w:t>
            </w:r>
            <w:r>
              <w:rPr>
                <w:position w:val="-1"/>
                <w:sz w:val="24"/>
                <w:szCs w:val="24"/>
              </w:rPr>
              <w:t>n</w:t>
            </w:r>
            <w:r>
              <w:rPr>
                <w:spacing w:val="-1"/>
                <w:position w:val="-1"/>
                <w:sz w:val="24"/>
                <w:szCs w:val="24"/>
              </w:rPr>
              <w:t>ee</w:t>
            </w:r>
            <w:r>
              <w:rPr>
                <w:position w:val="-1"/>
                <w:sz w:val="24"/>
                <w:szCs w:val="24"/>
              </w:rPr>
              <w:t>r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69"/>
              <w:ind w:left="52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wond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</w:p>
          <w:p w:rsidR="00481CA6" w:rsidRDefault="00481CA6" w:rsidP="00822839">
            <w:pPr>
              <w:spacing w:before="7" w:line="120" w:lineRule="exact"/>
              <w:rPr>
                <w:sz w:val="13"/>
                <w:szCs w:val="13"/>
              </w:rPr>
            </w:pPr>
          </w:p>
          <w:p w:rsidR="00481CA6" w:rsidRDefault="00481CA6" w:rsidP="00822839">
            <w:pPr>
              <w:spacing w:line="260" w:lineRule="exact"/>
              <w:ind w:left="529"/>
              <w:rPr>
                <w:sz w:val="24"/>
                <w:szCs w:val="24"/>
              </w:rPr>
            </w:pPr>
            <w:r>
              <w:rPr>
                <w:spacing w:val="1"/>
                <w:position w:val="-1"/>
                <w:sz w:val="24"/>
                <w:szCs w:val="24"/>
              </w:rPr>
              <w:t>C</w:t>
            </w:r>
            <w:r>
              <w:rPr>
                <w:position w:val="-1"/>
                <w:sz w:val="24"/>
                <w:szCs w:val="24"/>
              </w:rPr>
              <w:t>. su</w:t>
            </w:r>
            <w:r>
              <w:rPr>
                <w:spacing w:val="-2"/>
                <w:position w:val="-1"/>
                <w:sz w:val="24"/>
                <w:szCs w:val="24"/>
              </w:rPr>
              <w:t>g</w:t>
            </w:r>
            <w:r>
              <w:rPr>
                <w:position w:val="-1"/>
                <w:sz w:val="24"/>
                <w:szCs w:val="24"/>
              </w:rPr>
              <w:t>g</w:t>
            </w:r>
            <w:r>
              <w:rPr>
                <w:spacing w:val="2"/>
                <w:position w:val="-1"/>
                <w:sz w:val="24"/>
                <w:szCs w:val="24"/>
              </w:rPr>
              <w:t>e</w:t>
            </w:r>
            <w:r>
              <w:rPr>
                <w:position w:val="-1"/>
                <w:sz w:val="24"/>
                <w:szCs w:val="24"/>
              </w:rPr>
              <w:t>s</w:t>
            </w:r>
            <w:r>
              <w:rPr>
                <w:spacing w:val="1"/>
                <w:position w:val="-1"/>
                <w:sz w:val="24"/>
                <w:szCs w:val="24"/>
              </w:rPr>
              <w:t>ti</w:t>
            </w:r>
            <w:r>
              <w:rPr>
                <w:position w:val="-1"/>
                <w:sz w:val="24"/>
                <w:szCs w:val="24"/>
              </w:rPr>
              <w:t>on</w:t>
            </w: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69"/>
              <w:ind w:left="6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z w:val="24"/>
                <w:szCs w:val="24"/>
              </w:rPr>
              <w:t>sy</w:t>
            </w:r>
          </w:p>
          <w:p w:rsidR="00481CA6" w:rsidRDefault="00481CA6" w:rsidP="00822839">
            <w:pPr>
              <w:spacing w:before="7" w:line="120" w:lineRule="exact"/>
              <w:rPr>
                <w:sz w:val="13"/>
                <w:szCs w:val="13"/>
              </w:rPr>
            </w:pPr>
          </w:p>
          <w:p w:rsidR="00481CA6" w:rsidRDefault="00481CA6" w:rsidP="00822839">
            <w:pPr>
              <w:spacing w:line="260" w:lineRule="exact"/>
              <w:ind w:left="601"/>
              <w:rPr>
                <w:sz w:val="24"/>
                <w:szCs w:val="24"/>
              </w:rPr>
            </w:pPr>
            <w:r>
              <w:rPr>
                <w:position w:val="-1"/>
                <w:sz w:val="24"/>
                <w:szCs w:val="24"/>
              </w:rPr>
              <w:t xml:space="preserve">D. </w:t>
            </w:r>
            <w:r>
              <w:rPr>
                <w:spacing w:val="-1"/>
                <w:position w:val="-1"/>
                <w:sz w:val="24"/>
                <w:szCs w:val="24"/>
              </w:rPr>
              <w:t>e</w:t>
            </w:r>
            <w:r>
              <w:rPr>
                <w:position w:val="-1"/>
                <w:sz w:val="24"/>
                <w:szCs w:val="24"/>
              </w:rPr>
              <w:t>ng</w:t>
            </w:r>
            <w:r>
              <w:rPr>
                <w:spacing w:val="1"/>
                <w:position w:val="-1"/>
                <w:sz w:val="24"/>
                <w:szCs w:val="24"/>
              </w:rPr>
              <w:t>i</w:t>
            </w:r>
            <w:r>
              <w:rPr>
                <w:position w:val="-1"/>
                <w:sz w:val="24"/>
                <w:szCs w:val="24"/>
              </w:rPr>
              <w:t>n</w:t>
            </w:r>
            <w:r>
              <w:rPr>
                <w:spacing w:val="-1"/>
                <w:position w:val="-1"/>
                <w:sz w:val="24"/>
                <w:szCs w:val="24"/>
              </w:rPr>
              <w:t>ee</w:t>
            </w:r>
            <w:r>
              <w:rPr>
                <w:position w:val="-1"/>
                <w:sz w:val="24"/>
                <w:szCs w:val="24"/>
              </w:rPr>
              <w:t>r</w:t>
            </w:r>
          </w:p>
        </w:tc>
      </w:tr>
      <w:tr w:rsidR="00481CA6" w:rsidTr="00822839">
        <w:trPr>
          <w:trHeight w:hRule="exact" w:val="502"/>
        </w:trPr>
        <w:tc>
          <w:tcPr>
            <w:tcW w:w="90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4" w:line="140" w:lineRule="exact"/>
              <w:rPr>
                <w:sz w:val="14"/>
                <w:szCs w:val="14"/>
              </w:rPr>
            </w:pPr>
          </w:p>
          <w:p w:rsidR="00481CA6" w:rsidRDefault="00481CA6" w:rsidP="00822839">
            <w:pPr>
              <w:ind w:left="40"/>
              <w:rPr>
                <w:sz w:val="24"/>
                <w:szCs w:val="24"/>
              </w:rPr>
            </w:pPr>
            <w:r>
              <w:rPr>
                <w:i/>
                <w:spacing w:val="1"/>
                <w:sz w:val="24"/>
                <w:szCs w:val="24"/>
              </w:rPr>
              <w:t>Ci</w:t>
            </w:r>
            <w:r>
              <w:rPr>
                <w:i/>
                <w:sz w:val="24"/>
                <w:szCs w:val="24"/>
              </w:rPr>
              <w:t>r</w:t>
            </w:r>
            <w:r>
              <w:rPr>
                <w:i/>
                <w:spacing w:val="-1"/>
                <w:sz w:val="24"/>
                <w:szCs w:val="24"/>
              </w:rPr>
              <w:t>c</w:t>
            </w:r>
            <w:r>
              <w:rPr>
                <w:i/>
                <w:spacing w:val="1"/>
                <w:sz w:val="24"/>
                <w:szCs w:val="24"/>
              </w:rPr>
              <w:t>l</w:t>
            </w:r>
            <w:r>
              <w:rPr>
                <w:i/>
                <w:sz w:val="24"/>
                <w:szCs w:val="24"/>
              </w:rPr>
              <w:t>e</w:t>
            </w:r>
            <w:r>
              <w:rPr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i/>
                <w:spacing w:val="1"/>
                <w:sz w:val="24"/>
                <w:szCs w:val="24"/>
              </w:rPr>
              <w:t>t</w:t>
            </w:r>
            <w:r>
              <w:rPr>
                <w:i/>
                <w:sz w:val="24"/>
                <w:szCs w:val="24"/>
              </w:rPr>
              <w:t>he</w:t>
            </w:r>
            <w:r>
              <w:rPr>
                <w:i/>
                <w:spacing w:val="2"/>
                <w:sz w:val="24"/>
                <w:szCs w:val="24"/>
              </w:rPr>
              <w:t xml:space="preserve"> </w:t>
            </w:r>
            <w:r>
              <w:rPr>
                <w:i/>
                <w:spacing w:val="1"/>
                <w:sz w:val="24"/>
                <w:szCs w:val="24"/>
              </w:rPr>
              <w:t>w</w:t>
            </w:r>
            <w:r>
              <w:rPr>
                <w:i/>
                <w:sz w:val="24"/>
                <w:szCs w:val="24"/>
              </w:rPr>
              <w:t>ord</w:t>
            </w:r>
            <w:r>
              <w:rPr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i/>
                <w:spacing w:val="1"/>
                <w:sz w:val="24"/>
                <w:szCs w:val="24"/>
              </w:rPr>
              <w:t>w</w:t>
            </w:r>
            <w:r>
              <w:rPr>
                <w:i/>
                <w:sz w:val="24"/>
                <w:szCs w:val="24"/>
              </w:rPr>
              <w:t>hose</w:t>
            </w:r>
            <w:r>
              <w:rPr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und</w:t>
            </w:r>
            <w:r>
              <w:rPr>
                <w:i/>
                <w:spacing w:val="-1"/>
                <w:sz w:val="24"/>
                <w:szCs w:val="24"/>
              </w:rPr>
              <w:t>e</w:t>
            </w:r>
            <w:r>
              <w:rPr>
                <w:i/>
                <w:sz w:val="24"/>
                <w:szCs w:val="24"/>
              </w:rPr>
              <w:t>r</w:t>
            </w:r>
            <w:r>
              <w:rPr>
                <w:i/>
                <w:spacing w:val="1"/>
                <w:sz w:val="24"/>
                <w:szCs w:val="24"/>
              </w:rPr>
              <w:t>li</w:t>
            </w:r>
            <w:r>
              <w:rPr>
                <w:i/>
                <w:sz w:val="24"/>
                <w:szCs w:val="24"/>
              </w:rPr>
              <w:t>n</w:t>
            </w:r>
            <w:r>
              <w:rPr>
                <w:i/>
                <w:spacing w:val="-1"/>
                <w:sz w:val="24"/>
                <w:szCs w:val="24"/>
              </w:rPr>
              <w:t>e</w:t>
            </w:r>
            <w:r>
              <w:rPr>
                <w:i/>
                <w:sz w:val="24"/>
                <w:szCs w:val="24"/>
              </w:rPr>
              <w:t>d part</w:t>
            </w:r>
            <w:r>
              <w:rPr>
                <w:i/>
                <w:spacing w:val="1"/>
                <w:sz w:val="24"/>
                <w:szCs w:val="24"/>
              </w:rPr>
              <w:t xml:space="preserve"> i</w:t>
            </w:r>
            <w:r>
              <w:rPr>
                <w:i/>
                <w:sz w:val="24"/>
                <w:szCs w:val="24"/>
              </w:rPr>
              <w:t>s pronoun</w:t>
            </w:r>
            <w:r>
              <w:rPr>
                <w:i/>
                <w:spacing w:val="-1"/>
                <w:sz w:val="24"/>
                <w:szCs w:val="24"/>
              </w:rPr>
              <w:t>ce</w:t>
            </w:r>
            <w:r>
              <w:rPr>
                <w:i/>
                <w:sz w:val="24"/>
                <w:szCs w:val="24"/>
              </w:rPr>
              <w:t>d d</w:t>
            </w:r>
            <w:r>
              <w:rPr>
                <w:i/>
                <w:spacing w:val="1"/>
                <w:sz w:val="24"/>
                <w:szCs w:val="24"/>
              </w:rPr>
              <w:t>iff</w:t>
            </w:r>
            <w:r>
              <w:rPr>
                <w:i/>
                <w:spacing w:val="-1"/>
                <w:sz w:val="24"/>
                <w:szCs w:val="24"/>
              </w:rPr>
              <w:t>e</w:t>
            </w:r>
            <w:r>
              <w:rPr>
                <w:i/>
                <w:sz w:val="24"/>
                <w:szCs w:val="24"/>
              </w:rPr>
              <w:t>r</w:t>
            </w:r>
            <w:r>
              <w:rPr>
                <w:i/>
                <w:spacing w:val="-1"/>
                <w:sz w:val="24"/>
                <w:szCs w:val="24"/>
              </w:rPr>
              <w:t>e</w:t>
            </w:r>
            <w:r>
              <w:rPr>
                <w:i/>
                <w:sz w:val="24"/>
                <w:szCs w:val="24"/>
              </w:rPr>
              <w:t>n</w:t>
            </w:r>
            <w:r>
              <w:rPr>
                <w:i/>
                <w:spacing w:val="1"/>
                <w:sz w:val="24"/>
                <w:szCs w:val="24"/>
              </w:rPr>
              <w:t>tl</w:t>
            </w:r>
            <w:r>
              <w:rPr>
                <w:i/>
                <w:sz w:val="24"/>
                <w:szCs w:val="24"/>
              </w:rPr>
              <w:t>y</w:t>
            </w:r>
            <w:r>
              <w:rPr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i/>
                <w:spacing w:val="1"/>
                <w:sz w:val="24"/>
                <w:szCs w:val="24"/>
              </w:rPr>
              <w:t>f</w:t>
            </w:r>
            <w:r>
              <w:rPr>
                <w:i/>
                <w:sz w:val="24"/>
                <w:szCs w:val="24"/>
              </w:rPr>
              <w:t xml:space="preserve">rom </w:t>
            </w:r>
            <w:r>
              <w:rPr>
                <w:i/>
                <w:spacing w:val="1"/>
                <w:sz w:val="24"/>
                <w:szCs w:val="24"/>
              </w:rPr>
              <w:t>t</w:t>
            </w:r>
            <w:r>
              <w:rPr>
                <w:i/>
                <w:sz w:val="24"/>
                <w:szCs w:val="24"/>
              </w:rPr>
              <w:t>he</w:t>
            </w:r>
            <w:r>
              <w:rPr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r</w:t>
            </w:r>
            <w:r>
              <w:rPr>
                <w:i/>
                <w:spacing w:val="-1"/>
                <w:sz w:val="24"/>
                <w:szCs w:val="24"/>
              </w:rPr>
              <w:t>e</w:t>
            </w:r>
            <w:r>
              <w:rPr>
                <w:i/>
                <w:sz w:val="24"/>
                <w:szCs w:val="24"/>
              </w:rPr>
              <w:t>st</w:t>
            </w:r>
            <w:r>
              <w:rPr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i/>
                <w:spacing w:val="-1"/>
                <w:sz w:val="24"/>
                <w:szCs w:val="24"/>
              </w:rPr>
              <w:t>(</w:t>
            </w:r>
            <w:r>
              <w:rPr>
                <w:i/>
                <w:sz w:val="24"/>
                <w:szCs w:val="24"/>
              </w:rPr>
              <w:t>A,</w:t>
            </w:r>
            <w:r>
              <w:rPr>
                <w:i/>
                <w:spacing w:val="2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B, C</w:t>
            </w:r>
            <w:r>
              <w:rPr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or</w:t>
            </w:r>
            <w:r>
              <w:rPr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D</w:t>
            </w:r>
            <w:r>
              <w:rPr>
                <w:i/>
                <w:spacing w:val="-1"/>
                <w:sz w:val="24"/>
                <w:szCs w:val="24"/>
              </w:rPr>
              <w:t>)</w:t>
            </w:r>
            <w:r>
              <w:rPr>
                <w:i/>
                <w:sz w:val="24"/>
                <w:szCs w:val="24"/>
              </w:rPr>
              <w:t>.</w:t>
            </w:r>
          </w:p>
        </w:tc>
      </w:tr>
      <w:tr w:rsidR="00481CA6" w:rsidTr="00822839">
        <w:trPr>
          <w:trHeight w:hRule="exact" w:val="419"/>
        </w:trPr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55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 23. A.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cr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55"/>
              <w:ind w:left="14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p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55"/>
              <w:ind w:left="48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sw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ll</w:t>
            </w:r>
            <w:r>
              <w:rPr>
                <w:sz w:val="24"/>
                <w:szCs w:val="24"/>
              </w:rPr>
              <w:t>ow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55"/>
              <w:ind w:left="5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d</w:t>
            </w:r>
          </w:p>
        </w:tc>
      </w:tr>
      <w:tr w:rsidR="00481CA6" w:rsidTr="00822839">
        <w:trPr>
          <w:trHeight w:hRule="exact" w:val="432"/>
        </w:trPr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61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 xml:space="preserve">on 24. A.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z w:val="24"/>
                <w:szCs w:val="24"/>
                <w:u w:val="single" w:color="000000"/>
              </w:rPr>
              <w:t>s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61"/>
              <w:ind w:left="14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  <w:u w:val="single" w:color="000000"/>
              </w:rPr>
              <w:t>s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61"/>
              <w:ind w:left="48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sw</w:t>
            </w:r>
            <w:r>
              <w:rPr>
                <w:spacing w:val="1"/>
                <w:sz w:val="24"/>
                <w:szCs w:val="24"/>
              </w:rPr>
              <w:t>imm</w:t>
            </w:r>
            <w:r>
              <w:rPr>
                <w:spacing w:val="-1"/>
                <w:sz w:val="24"/>
                <w:szCs w:val="24"/>
              </w:rPr>
              <w:t>er</w:t>
            </w:r>
            <w:r>
              <w:rPr>
                <w:sz w:val="24"/>
                <w:szCs w:val="24"/>
                <w:u w:val="single" w:color="000000"/>
              </w:rPr>
              <w:t>s</w:t>
            </w: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61"/>
              <w:ind w:left="5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1"/>
                <w:sz w:val="24"/>
                <w:szCs w:val="24"/>
              </w:rPr>
              <w:t>li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s</w:t>
            </w:r>
          </w:p>
        </w:tc>
      </w:tr>
    </w:tbl>
    <w:p w:rsidR="00481CA6" w:rsidRDefault="00481CA6" w:rsidP="00481CA6">
      <w:pPr>
        <w:spacing w:before="29"/>
        <w:ind w:left="153"/>
        <w:rPr>
          <w:sz w:val="24"/>
          <w:szCs w:val="24"/>
        </w:rPr>
      </w:pPr>
      <w:r>
        <w:rPr>
          <w:b/>
          <w:sz w:val="24"/>
          <w:szCs w:val="24"/>
        </w:rPr>
        <w:t>IV. 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din</w:t>
      </w:r>
      <w:r>
        <w:rPr>
          <w:b/>
          <w:sz w:val="24"/>
          <w:szCs w:val="24"/>
        </w:rPr>
        <w:t>g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2.0p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s)</w:t>
      </w:r>
    </w:p>
    <w:p w:rsidR="00481CA6" w:rsidRDefault="00481CA6" w:rsidP="00481CA6">
      <w:pPr>
        <w:spacing w:before="9" w:line="120" w:lineRule="exact"/>
        <w:rPr>
          <w:sz w:val="13"/>
          <w:szCs w:val="13"/>
        </w:rPr>
      </w:pPr>
    </w:p>
    <w:p w:rsidR="00481CA6" w:rsidRDefault="00481CA6" w:rsidP="00481CA6">
      <w:pPr>
        <w:ind w:left="153"/>
        <w:rPr>
          <w:sz w:val="24"/>
          <w:szCs w:val="24"/>
        </w:rPr>
      </w:pPr>
      <w:r>
        <w:rPr>
          <w:b/>
          <w:sz w:val="24"/>
          <w:szCs w:val="24"/>
        </w:rPr>
        <w:t>A.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C</w:t>
      </w:r>
      <w:r>
        <w:rPr>
          <w:b/>
          <w:i/>
          <w:spacing w:val="-1"/>
          <w:sz w:val="24"/>
          <w:szCs w:val="24"/>
        </w:rPr>
        <w:t>h</w:t>
      </w:r>
      <w:r>
        <w:rPr>
          <w:b/>
          <w:i/>
          <w:sz w:val="24"/>
          <w:szCs w:val="24"/>
        </w:rPr>
        <w:t>oose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b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st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op</w:t>
      </w:r>
      <w:r>
        <w:rPr>
          <w:b/>
          <w:i/>
          <w:spacing w:val="1"/>
          <w:sz w:val="24"/>
          <w:szCs w:val="24"/>
        </w:rPr>
        <w:t>ti</w:t>
      </w:r>
      <w:r>
        <w:rPr>
          <w:b/>
          <w:i/>
          <w:sz w:val="24"/>
          <w:szCs w:val="24"/>
        </w:rPr>
        <w:t>on</w:t>
      </w:r>
      <w:r>
        <w:rPr>
          <w:b/>
          <w:i/>
          <w:spacing w:val="-1"/>
          <w:sz w:val="24"/>
          <w:szCs w:val="24"/>
        </w:rPr>
        <w:t xml:space="preserve"> (</w:t>
      </w: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, </w:t>
      </w: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, C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or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D)</w:t>
      </w:r>
      <w:r>
        <w:rPr>
          <w:b/>
          <w:i/>
          <w:spacing w:val="2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 xml:space="preserve">o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o</w:t>
      </w:r>
      <w:r>
        <w:rPr>
          <w:b/>
          <w:i/>
          <w:spacing w:val="3"/>
          <w:sz w:val="24"/>
          <w:szCs w:val="24"/>
        </w:rPr>
        <w:t>m</w:t>
      </w:r>
      <w:r>
        <w:rPr>
          <w:b/>
          <w:i/>
          <w:sz w:val="24"/>
          <w:szCs w:val="24"/>
        </w:rPr>
        <w:t>p</w:t>
      </w:r>
      <w:r>
        <w:rPr>
          <w:b/>
          <w:i/>
          <w:spacing w:val="-2"/>
          <w:sz w:val="24"/>
          <w:szCs w:val="24"/>
        </w:rPr>
        <w:t>l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passage</w:t>
      </w:r>
      <w:r>
        <w:rPr>
          <w:b/>
          <w:i/>
          <w:spacing w:val="-1"/>
          <w:sz w:val="24"/>
          <w:szCs w:val="24"/>
        </w:rPr>
        <w:t xml:space="preserve"> f</w:t>
      </w:r>
      <w:r>
        <w:rPr>
          <w:b/>
          <w:i/>
          <w:sz w:val="24"/>
          <w:szCs w:val="24"/>
        </w:rPr>
        <w:t>rom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25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>o 28.</w:t>
      </w:r>
    </w:p>
    <w:p w:rsidR="00481CA6" w:rsidRDefault="00481CA6" w:rsidP="00481CA6">
      <w:pPr>
        <w:spacing w:before="7" w:line="120" w:lineRule="exact"/>
        <w:rPr>
          <w:sz w:val="13"/>
          <w:szCs w:val="13"/>
        </w:rPr>
      </w:pPr>
    </w:p>
    <w:p w:rsidR="00481CA6" w:rsidRDefault="00481CA6" w:rsidP="00481CA6">
      <w:pPr>
        <w:ind w:left="173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ea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de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ough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ound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books.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book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one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of hu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s,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20)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...............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nnot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ere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d.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ooks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h bo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30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................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books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An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Eg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p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ogn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us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od</w:t>
      </w:r>
      <w:r>
        <w:rPr>
          <w:spacing w:val="-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481CA6" w:rsidRDefault="00481CA6" w:rsidP="00481CA6">
      <w:pPr>
        <w:spacing w:before="6" w:line="359" w:lineRule="auto"/>
        <w:ind w:left="153" w:right="678" w:firstLine="720"/>
        <w:jc w:val="both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books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rea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by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 s</w:t>
      </w:r>
      <w:r>
        <w:rPr>
          <w:spacing w:val="1"/>
          <w:sz w:val="24"/>
          <w:szCs w:val="24"/>
        </w:rPr>
        <w:t>imil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now. Un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l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31)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 xml:space="preserve">............... 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15</w:t>
      </w:r>
      <w:r>
        <w:rPr>
          <w:position w:val="8"/>
          <w:sz w:val="15"/>
          <w:szCs w:val="15"/>
        </w:rPr>
        <w:t xml:space="preserve">th  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Eu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books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itt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by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nd.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 o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ill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rar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W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poss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il</w:t>
      </w:r>
      <w:r>
        <w:rPr>
          <w:spacing w:val="-2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p,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-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pub</w:t>
      </w:r>
      <w:r>
        <w:rPr>
          <w:spacing w:val="1"/>
          <w:sz w:val="24"/>
          <w:szCs w:val="24"/>
        </w:rPr>
        <w:t>li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books,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32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................</w:t>
      </w:r>
      <w:r>
        <w:rPr>
          <w:spacing w:val="4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rea</w:t>
      </w:r>
      <w:r>
        <w:rPr>
          <w:sz w:val="24"/>
          <w:szCs w:val="24"/>
        </w:rPr>
        <w:t>d</w:t>
      </w:r>
    </w:p>
    <w:p w:rsidR="00481CA6" w:rsidRDefault="00481CA6" w:rsidP="00481CA6">
      <w:pPr>
        <w:spacing w:before="6" w:line="260" w:lineRule="exact"/>
        <w:ind w:left="153"/>
        <w:rPr>
          <w:sz w:val="24"/>
          <w:szCs w:val="24"/>
        </w:rPr>
      </w:pP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nd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acc</w:t>
      </w:r>
      <w:r>
        <w:rPr>
          <w:spacing w:val="2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ss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b</w:t>
      </w:r>
      <w:r>
        <w:rPr>
          <w:spacing w:val="1"/>
          <w:position w:val="-1"/>
          <w:sz w:val="24"/>
          <w:szCs w:val="24"/>
        </w:rPr>
        <w:t>l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.</w:t>
      </w:r>
    </w:p>
    <w:p w:rsidR="00481CA6" w:rsidRDefault="00481CA6" w:rsidP="00481CA6">
      <w:pPr>
        <w:spacing w:before="3" w:line="60" w:lineRule="exact"/>
        <w:rPr>
          <w:sz w:val="7"/>
          <w:szCs w:val="7"/>
        </w:rPr>
      </w:pPr>
    </w:p>
    <w:tbl>
      <w:tblPr>
        <w:tblW w:w="10323" w:type="dxa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2966"/>
        <w:gridCol w:w="2220"/>
        <w:gridCol w:w="2669"/>
        <w:gridCol w:w="2468"/>
      </w:tblGrid>
      <w:tr w:rsidR="00481CA6" w:rsidTr="00481CA6">
        <w:trPr>
          <w:trHeight w:hRule="exact" w:val="428"/>
        </w:trPr>
        <w:tc>
          <w:tcPr>
            <w:tcW w:w="2966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69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 xml:space="preserve">on 25. A. </w:t>
            </w:r>
            <w:r>
              <w:rPr>
                <w:spacing w:val="1"/>
                <w:sz w:val="24"/>
                <w:szCs w:val="24"/>
              </w:rPr>
              <w:t>im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tl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69"/>
              <w:ind w:left="22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im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</w:t>
            </w:r>
          </w:p>
        </w:tc>
        <w:tc>
          <w:tcPr>
            <w:tcW w:w="2669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69"/>
              <w:ind w:left="66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im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69"/>
              <w:ind w:left="6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im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</w:t>
            </w:r>
          </w:p>
        </w:tc>
      </w:tr>
      <w:tr w:rsidR="00481CA6" w:rsidTr="00481CA6">
        <w:trPr>
          <w:trHeight w:hRule="exact" w:val="828"/>
        </w:trPr>
        <w:tc>
          <w:tcPr>
            <w:tcW w:w="2966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56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 26. A. 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a</w:t>
            </w:r>
          </w:p>
          <w:p w:rsidR="00481CA6" w:rsidRDefault="00481CA6" w:rsidP="00822839">
            <w:pPr>
              <w:spacing w:before="7" w:line="120" w:lineRule="exact"/>
              <w:rPr>
                <w:sz w:val="13"/>
                <w:szCs w:val="13"/>
              </w:rPr>
            </w:pPr>
          </w:p>
          <w:p w:rsidR="00481CA6" w:rsidRDefault="00481CA6" w:rsidP="00822839">
            <w:pPr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 27. A. h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t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56"/>
              <w:ind w:left="22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ws</w:t>
            </w:r>
          </w:p>
          <w:p w:rsidR="00481CA6" w:rsidRDefault="00481CA6" w:rsidP="00822839">
            <w:pPr>
              <w:spacing w:before="7" w:line="120" w:lineRule="exact"/>
              <w:rPr>
                <w:sz w:val="13"/>
                <w:szCs w:val="13"/>
              </w:rPr>
            </w:pPr>
          </w:p>
          <w:p w:rsidR="00481CA6" w:rsidRDefault="00481CA6" w:rsidP="00822839">
            <w:pPr>
              <w:ind w:left="22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mi</w:t>
            </w:r>
            <w:r>
              <w:rPr>
                <w:sz w:val="24"/>
                <w:szCs w:val="24"/>
              </w:rPr>
              <w:t>dd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2669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56"/>
              <w:ind w:left="66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1"/>
                <w:sz w:val="24"/>
                <w:szCs w:val="24"/>
              </w:rPr>
              <w:t>fac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s</w:t>
            </w:r>
          </w:p>
          <w:p w:rsidR="00481CA6" w:rsidRDefault="00481CA6" w:rsidP="00822839">
            <w:pPr>
              <w:spacing w:before="7" w:line="120" w:lineRule="exact"/>
              <w:rPr>
                <w:sz w:val="13"/>
                <w:szCs w:val="13"/>
              </w:rPr>
            </w:pPr>
          </w:p>
          <w:p w:rsidR="00481CA6" w:rsidRDefault="00481CA6" w:rsidP="00822839">
            <w:pPr>
              <w:ind w:left="66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1"/>
                <w:sz w:val="24"/>
                <w:szCs w:val="24"/>
              </w:rPr>
              <w:t>ce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56"/>
              <w:ind w:left="6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on</w:t>
            </w:r>
          </w:p>
          <w:p w:rsidR="00481CA6" w:rsidRDefault="00481CA6" w:rsidP="00822839">
            <w:pPr>
              <w:spacing w:before="7" w:line="120" w:lineRule="exact"/>
              <w:rPr>
                <w:sz w:val="13"/>
                <w:szCs w:val="13"/>
              </w:rPr>
            </w:pPr>
          </w:p>
          <w:p w:rsidR="00481CA6" w:rsidRDefault="00481CA6" w:rsidP="00822839">
            <w:pPr>
              <w:ind w:left="6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</w:p>
        </w:tc>
      </w:tr>
      <w:tr w:rsidR="00481CA6" w:rsidTr="00481CA6">
        <w:trPr>
          <w:trHeight w:hRule="exact" w:val="428"/>
        </w:trPr>
        <w:tc>
          <w:tcPr>
            <w:tcW w:w="2966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56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 xml:space="preserve">on 28. A. </w:t>
            </w:r>
            <w:r>
              <w:rPr>
                <w:spacing w:val="1"/>
                <w:sz w:val="24"/>
                <w:szCs w:val="24"/>
              </w:rPr>
              <w:t>mi</w:t>
            </w:r>
            <w:r>
              <w:rPr>
                <w:sz w:val="24"/>
                <w:szCs w:val="24"/>
              </w:rPr>
              <w:t>nd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56"/>
              <w:ind w:left="22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know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dge</w:t>
            </w:r>
          </w:p>
        </w:tc>
        <w:tc>
          <w:tcPr>
            <w:tcW w:w="2669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56"/>
              <w:ind w:left="66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b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</w:tcPr>
          <w:p w:rsidR="00481CA6" w:rsidRDefault="00481CA6" w:rsidP="00822839">
            <w:pPr>
              <w:spacing w:before="56"/>
              <w:ind w:left="6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ss</w:t>
            </w:r>
          </w:p>
        </w:tc>
      </w:tr>
    </w:tbl>
    <w:p w:rsidR="00481CA6" w:rsidRDefault="00481CA6" w:rsidP="00481CA6">
      <w:pPr>
        <w:spacing w:before="29"/>
        <w:ind w:left="15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b/>
          <w:i/>
          <w:spacing w:val="1"/>
          <w:sz w:val="24"/>
          <w:szCs w:val="24"/>
        </w:rPr>
        <w:t>R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 xml:space="preserve">ad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xt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ar</w:t>
      </w:r>
      <w:r>
        <w:rPr>
          <w:b/>
          <w:i/>
          <w:spacing w:val="-1"/>
          <w:sz w:val="24"/>
          <w:szCs w:val="24"/>
        </w:rPr>
        <w:t>ef</w:t>
      </w:r>
      <w:r>
        <w:rPr>
          <w:b/>
          <w:i/>
          <w:spacing w:val="1"/>
          <w:sz w:val="24"/>
          <w:szCs w:val="24"/>
        </w:rPr>
        <w:t>ull</w:t>
      </w:r>
      <w:r>
        <w:rPr>
          <w:b/>
          <w:i/>
          <w:sz w:val="24"/>
          <w:szCs w:val="24"/>
        </w:rPr>
        <w:t>y</w:t>
      </w:r>
      <w:r>
        <w:rPr>
          <w:b/>
          <w:i/>
          <w:spacing w:val="59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a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d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oose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b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st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op</w:t>
      </w:r>
      <w:r>
        <w:rPr>
          <w:b/>
          <w:i/>
          <w:spacing w:val="1"/>
          <w:sz w:val="24"/>
          <w:szCs w:val="24"/>
        </w:rPr>
        <w:t>ti</w:t>
      </w:r>
      <w:r>
        <w:rPr>
          <w:b/>
          <w:i/>
          <w:sz w:val="24"/>
          <w:szCs w:val="24"/>
        </w:rPr>
        <w:t>on</w:t>
      </w:r>
      <w:r>
        <w:rPr>
          <w:b/>
          <w:i/>
          <w:spacing w:val="-1"/>
          <w:sz w:val="24"/>
          <w:szCs w:val="24"/>
        </w:rPr>
        <w:t xml:space="preserve"> (</w:t>
      </w: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, </w:t>
      </w: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, C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or D)</w:t>
      </w:r>
      <w:r>
        <w:rPr>
          <w:b/>
          <w:i/>
          <w:spacing w:val="-1"/>
          <w:sz w:val="24"/>
          <w:szCs w:val="24"/>
        </w:rPr>
        <w:t xml:space="preserve"> f</w:t>
      </w:r>
      <w:r>
        <w:rPr>
          <w:b/>
          <w:i/>
          <w:sz w:val="24"/>
          <w:szCs w:val="24"/>
        </w:rPr>
        <w:t>rom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29 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>o 32</w:t>
      </w:r>
    </w:p>
    <w:p w:rsidR="00481CA6" w:rsidRDefault="00481CA6" w:rsidP="00481CA6">
      <w:pPr>
        <w:spacing w:before="7" w:line="120" w:lineRule="exact"/>
        <w:rPr>
          <w:sz w:val="13"/>
          <w:szCs w:val="13"/>
        </w:rPr>
      </w:pPr>
    </w:p>
    <w:p w:rsidR="00481CA6" w:rsidRPr="00481CA6" w:rsidRDefault="00481CA6" w:rsidP="00481CA6">
      <w:pPr>
        <w:spacing w:line="360" w:lineRule="auto"/>
        <w:ind w:left="153" w:right="677" w:firstLine="720"/>
        <w:jc w:val="both"/>
        <w:rPr>
          <w:spacing w:val="22"/>
          <w:sz w:val="24"/>
          <w:szCs w:val="24"/>
        </w:rPr>
      </w:pPr>
      <w:r>
        <w:rPr>
          <w:sz w:val="24"/>
          <w:szCs w:val="24"/>
        </w:rPr>
        <w:t>Aqu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nvo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 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upon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ous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s.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ude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nc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o.</w:t>
      </w:r>
      <w:r>
        <w:rPr>
          <w:spacing w:val="2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imm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3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ough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by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s,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gs,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body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on.</w:t>
      </w:r>
      <w:r>
        <w:rPr>
          <w:spacing w:val="1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2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l p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lm</w:t>
      </w:r>
      <w:r>
        <w:rPr>
          <w:sz w:val="24"/>
          <w:szCs w:val="24"/>
        </w:rPr>
        <w:t xml:space="preserve">ost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spacing w:val="2"/>
          <w:sz w:val="24"/>
          <w:szCs w:val="24"/>
        </w:rPr>
        <w:t>-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lastRenderedPageBreak/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erf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ul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uv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a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wo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oppos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 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y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nst 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eac</w:t>
      </w:r>
      <w:r>
        <w:rPr>
          <w:sz w:val="24"/>
          <w:szCs w:val="24"/>
        </w:rPr>
        <w:t xml:space="preserve">h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 xml:space="preserve">,  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ng  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 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ow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buo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an</w:t>
      </w:r>
      <w:r>
        <w:rPr>
          <w:sz w:val="24"/>
          <w:szCs w:val="24"/>
        </w:rPr>
        <w:t xml:space="preserve">t 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l  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oppon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s  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.</w:t>
      </w:r>
    </w:p>
    <w:p w:rsidR="00481CA6" w:rsidRDefault="00481CA6" w:rsidP="00481CA6">
      <w:pPr>
        <w:spacing w:before="29" w:line="359" w:lineRule="auto"/>
        <w:ind w:left="113" w:right="66" w:firstLine="720"/>
        <w:jc w:val="both"/>
        <w:rPr>
          <w:sz w:val="24"/>
          <w:szCs w:val="24"/>
        </w:rPr>
      </w:pPr>
      <w:r>
        <w:rPr>
          <w:sz w:val="24"/>
          <w:szCs w:val="24"/>
        </w:rPr>
        <w:t>Und</w:t>
      </w:r>
      <w:r>
        <w:rPr>
          <w:spacing w:val="-1"/>
          <w:sz w:val="24"/>
          <w:szCs w:val="24"/>
        </w:rPr>
        <w:t>er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d,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ost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 wh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sno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uba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nvo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fa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down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ust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rfa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ough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 s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c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ube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ll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sno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nwh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uba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carr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ll</w:t>
      </w:r>
      <w:r>
        <w:rPr>
          <w:sz w:val="24"/>
          <w:szCs w:val="24"/>
        </w:rPr>
        <w:t xml:space="preserve">ows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o b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und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.</w:t>
      </w:r>
      <w:r w:rsidRPr="00481CA6">
        <w:rPr>
          <w:sz w:val="24"/>
          <w:szCs w:val="24"/>
        </w:rPr>
        <w:t xml:space="preserve"> </w:t>
      </w:r>
      <w:r>
        <w:rPr>
          <w:sz w:val="24"/>
          <w:szCs w:val="24"/>
        </w:rPr>
        <w:t>Aqu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ong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n </w:t>
      </w:r>
      <w:r>
        <w:rPr>
          <w:b/>
          <w:spacing w:val="-31"/>
          <w:sz w:val="24"/>
          <w:szCs w:val="24"/>
        </w:rPr>
        <w:t xml:space="preserve"> </w:t>
      </w:r>
      <w:r>
        <w:rPr>
          <w:b/>
          <w:sz w:val="24"/>
          <w:szCs w:val="24"/>
          <w:u w:val="thick" w:color="000000"/>
        </w:rPr>
        <w:t>a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b/>
          <w:spacing w:val="1"/>
          <w:sz w:val="24"/>
          <w:szCs w:val="24"/>
          <w:u w:val="thick" w:color="000000"/>
        </w:rPr>
        <w:t>kn</w:t>
      </w:r>
      <w:r>
        <w:rPr>
          <w:b/>
          <w:sz w:val="24"/>
          <w:szCs w:val="24"/>
          <w:u w:val="thick" w:color="000000"/>
        </w:rPr>
        <w:t>ow</w:t>
      </w:r>
      <w:r>
        <w:rPr>
          <w:b/>
          <w:spacing w:val="1"/>
          <w:sz w:val="24"/>
          <w:szCs w:val="24"/>
          <w:u w:val="thick" w:color="000000"/>
        </w:rPr>
        <w:t>l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pacing w:val="1"/>
          <w:sz w:val="24"/>
          <w:szCs w:val="24"/>
          <w:u w:val="thick" w:color="000000"/>
        </w:rPr>
        <w:t>d</w:t>
      </w:r>
      <w:r>
        <w:rPr>
          <w:b/>
          <w:sz w:val="24"/>
          <w:szCs w:val="24"/>
          <w:u w:val="thick" w:color="000000"/>
        </w:rPr>
        <w:t>g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d</w:t>
      </w:r>
      <w:r>
        <w:rPr>
          <w:b/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ce</w:t>
      </w:r>
      <w:r>
        <w:rPr>
          <w:spacing w:val="1"/>
          <w:sz w:val="24"/>
          <w:szCs w:val="24"/>
        </w:rPr>
        <w:t>ll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2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erc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ra</w:t>
      </w:r>
      <w:r>
        <w:rPr>
          <w:spacing w:val="2"/>
          <w:sz w:val="24"/>
          <w:szCs w:val="24"/>
        </w:rPr>
        <w:t>c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known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ps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ch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f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s wh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p</w:t>
      </w:r>
      <w:r>
        <w:rPr>
          <w:spacing w:val="5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5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ove</w:t>
      </w:r>
      <w:r>
        <w:rPr>
          <w:spacing w:val="5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ood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5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5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5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sk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5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ny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ous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5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ns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 xml:space="preserve">why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y popu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 of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</w:t>
      </w:r>
      <w:r>
        <w:rPr>
          <w:spacing w:val="-1"/>
          <w:sz w:val="24"/>
          <w:szCs w:val="24"/>
        </w:rPr>
        <w:t>er</w:t>
      </w:r>
      <w:r>
        <w:rPr>
          <w:spacing w:val="2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ong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481CA6" w:rsidRDefault="00481CA6" w:rsidP="00481CA6">
      <w:pPr>
        <w:spacing w:before="6" w:line="359" w:lineRule="auto"/>
        <w:ind w:left="113" w:right="2101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29. 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d </w:t>
      </w:r>
      <w:r>
        <w:rPr>
          <w:b/>
          <w:sz w:val="24"/>
          <w:szCs w:val="24"/>
          <w:u w:val="thick" w:color="000000"/>
        </w:rPr>
        <w:t>a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b/>
          <w:spacing w:val="1"/>
          <w:sz w:val="24"/>
          <w:szCs w:val="24"/>
          <w:u w:val="thick" w:color="000000"/>
        </w:rPr>
        <w:t>kn</w:t>
      </w:r>
      <w:r>
        <w:rPr>
          <w:b/>
          <w:sz w:val="24"/>
          <w:szCs w:val="24"/>
          <w:u w:val="thick" w:color="000000"/>
        </w:rPr>
        <w:t>ow</w:t>
      </w:r>
      <w:r>
        <w:rPr>
          <w:b/>
          <w:spacing w:val="1"/>
          <w:sz w:val="24"/>
          <w:szCs w:val="24"/>
          <w:u w:val="thick" w:color="000000"/>
        </w:rPr>
        <w:t>l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pacing w:val="1"/>
          <w:sz w:val="24"/>
          <w:szCs w:val="24"/>
          <w:u w:val="thick" w:color="000000"/>
        </w:rPr>
        <w:t>d</w:t>
      </w:r>
      <w:r>
        <w:rPr>
          <w:b/>
          <w:sz w:val="24"/>
          <w:szCs w:val="24"/>
          <w:u w:val="thick" w:color="000000"/>
        </w:rPr>
        <w:t>g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11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n</w:t>
      </w:r>
      <w:r>
        <w:rPr>
          <w:spacing w:val="-1"/>
          <w:sz w:val="24"/>
          <w:szCs w:val="24"/>
        </w:rPr>
        <w:t>ear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……. A.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known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d                D.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acc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</w:p>
    <w:p w:rsidR="00481CA6" w:rsidRDefault="00481CA6" w:rsidP="00481CA6">
      <w:pPr>
        <w:spacing w:before="7" w:line="360" w:lineRule="auto"/>
        <w:ind w:left="113" w:right="1225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30. 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lm</w:t>
      </w:r>
      <w:r>
        <w:rPr>
          <w:sz w:val="24"/>
          <w:szCs w:val="24"/>
        </w:rPr>
        <w:t>ost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nds of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nvo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……. 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             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                          </w:t>
      </w:r>
      <w:r>
        <w:rPr>
          <w:spacing w:val="2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qu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            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sw</w:t>
      </w:r>
      <w:r>
        <w:rPr>
          <w:spacing w:val="1"/>
          <w:sz w:val="24"/>
          <w:szCs w:val="24"/>
        </w:rPr>
        <w:t>imm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ng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31.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?</w:t>
      </w:r>
    </w:p>
    <w:p w:rsidR="00481CA6" w:rsidRDefault="00481CA6" w:rsidP="00481CA6">
      <w:pPr>
        <w:spacing w:before="4" w:line="360" w:lineRule="auto"/>
        <w:ind w:left="113" w:right="205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—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nds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f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 xml:space="preserve">s       </w:t>
      </w:r>
      <w:r>
        <w:rPr>
          <w:spacing w:val="5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ar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y of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Two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nds of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                      D.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imm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b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on 32.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fr</w:t>
      </w:r>
      <w:r>
        <w:rPr>
          <w:sz w:val="24"/>
          <w:szCs w:val="24"/>
        </w:rPr>
        <w:t>om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bout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s?</w:t>
      </w:r>
    </w:p>
    <w:p w:rsidR="00481CA6" w:rsidRDefault="00481CA6" w:rsidP="00481CA6">
      <w:pPr>
        <w:spacing w:before="6"/>
        <w:ind w:left="113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481CA6" w:rsidRDefault="00481CA6" w:rsidP="00481CA6">
      <w:pPr>
        <w:spacing w:before="7" w:line="120" w:lineRule="exact"/>
        <w:rPr>
          <w:sz w:val="13"/>
          <w:szCs w:val="13"/>
        </w:rPr>
      </w:pPr>
    </w:p>
    <w:p w:rsidR="00481CA6" w:rsidRDefault="00481CA6" w:rsidP="00481CA6">
      <w:pPr>
        <w:ind w:left="113"/>
        <w:rPr>
          <w:sz w:val="24"/>
          <w:szCs w:val="24"/>
        </w:rPr>
      </w:pP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Und</w:t>
      </w:r>
      <w:r>
        <w:rPr>
          <w:spacing w:val="-1"/>
          <w:sz w:val="24"/>
          <w:szCs w:val="24"/>
        </w:rPr>
        <w:t>er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ous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sw</w:t>
      </w:r>
      <w:r>
        <w:rPr>
          <w:spacing w:val="1"/>
          <w:sz w:val="24"/>
          <w:szCs w:val="24"/>
        </w:rPr>
        <w:t>immi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481CA6" w:rsidRDefault="00481CA6" w:rsidP="00481CA6">
      <w:pPr>
        <w:spacing w:before="9" w:line="120" w:lineRule="exact"/>
        <w:rPr>
          <w:sz w:val="13"/>
          <w:szCs w:val="13"/>
        </w:rPr>
      </w:pPr>
    </w:p>
    <w:p w:rsidR="00481CA6" w:rsidRDefault="00481CA6" w:rsidP="00481CA6">
      <w:pPr>
        <w:spacing w:line="359" w:lineRule="auto"/>
        <w:ind w:left="113" w:right="3270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Young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tt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 D.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Aqu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ny h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lt</w:t>
      </w:r>
      <w:r>
        <w:rPr>
          <w:sz w:val="24"/>
          <w:szCs w:val="24"/>
        </w:rPr>
        <w:t>h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f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s.</w:t>
      </w:r>
    </w:p>
    <w:p w:rsidR="00481CA6" w:rsidRDefault="00481CA6" w:rsidP="00481CA6">
      <w:pPr>
        <w:spacing w:line="360" w:lineRule="auto"/>
        <w:ind w:right="7786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SE</w:t>
      </w:r>
      <w:r>
        <w:rPr>
          <w:b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N B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2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s) V.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in</w:t>
      </w:r>
      <w:r>
        <w:rPr>
          <w:b/>
          <w:spacing w:val="-2"/>
          <w:sz w:val="24"/>
          <w:szCs w:val="24"/>
        </w:rPr>
        <w:t>g</w:t>
      </w:r>
      <w:r>
        <w:rPr>
          <w:sz w:val="24"/>
          <w:szCs w:val="24"/>
        </w:rPr>
        <w:t>:</w:t>
      </w:r>
    </w:p>
    <w:p w:rsidR="00481CA6" w:rsidRDefault="00481CA6" w:rsidP="00481CA6">
      <w:pPr>
        <w:spacing w:before="3"/>
        <w:ind w:left="113"/>
        <w:rPr>
          <w:sz w:val="24"/>
          <w:szCs w:val="24"/>
        </w:rPr>
      </w:pPr>
      <w:r>
        <w:rPr>
          <w:b/>
          <w:i/>
          <w:spacing w:val="1"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. </w:t>
      </w:r>
      <w:r>
        <w:rPr>
          <w:b/>
          <w:i/>
          <w:spacing w:val="1"/>
          <w:sz w:val="24"/>
          <w:szCs w:val="24"/>
        </w:rPr>
        <w:t>R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w</w:t>
      </w:r>
      <w:r>
        <w:rPr>
          <w:b/>
          <w:i/>
          <w:sz w:val="24"/>
          <w:szCs w:val="24"/>
        </w:rPr>
        <w:t>r</w:t>
      </w:r>
      <w:r>
        <w:rPr>
          <w:b/>
          <w:i/>
          <w:spacing w:val="1"/>
          <w:sz w:val="24"/>
          <w:szCs w:val="24"/>
        </w:rPr>
        <w:t>it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3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f</w:t>
      </w:r>
      <w:r>
        <w:rPr>
          <w:b/>
          <w:i/>
          <w:sz w:val="24"/>
          <w:szCs w:val="24"/>
        </w:rPr>
        <w:t>o</w:t>
      </w:r>
      <w:r>
        <w:rPr>
          <w:b/>
          <w:i/>
          <w:spacing w:val="1"/>
          <w:sz w:val="24"/>
          <w:szCs w:val="24"/>
        </w:rPr>
        <w:t>ll</w:t>
      </w:r>
      <w:r>
        <w:rPr>
          <w:b/>
          <w:i/>
          <w:sz w:val="24"/>
          <w:szCs w:val="24"/>
        </w:rPr>
        <w:t>o</w:t>
      </w:r>
      <w:r>
        <w:rPr>
          <w:b/>
          <w:i/>
          <w:spacing w:val="1"/>
          <w:sz w:val="24"/>
          <w:szCs w:val="24"/>
        </w:rPr>
        <w:t>wi</w:t>
      </w:r>
      <w:r>
        <w:rPr>
          <w:b/>
          <w:i/>
          <w:spacing w:val="-1"/>
          <w:sz w:val="24"/>
          <w:szCs w:val="24"/>
        </w:rPr>
        <w:t>n</w:t>
      </w:r>
      <w:r>
        <w:rPr>
          <w:b/>
          <w:i/>
          <w:sz w:val="24"/>
          <w:szCs w:val="24"/>
        </w:rPr>
        <w:t>g s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nt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pacing w:val="-1"/>
          <w:sz w:val="24"/>
          <w:szCs w:val="24"/>
        </w:rPr>
        <w:t>ce</w:t>
      </w:r>
      <w:r>
        <w:rPr>
          <w:b/>
          <w:i/>
          <w:sz w:val="24"/>
          <w:szCs w:val="24"/>
        </w:rPr>
        <w:t>s,</w:t>
      </w:r>
      <w:r>
        <w:rPr>
          <w:b/>
          <w:i/>
          <w:spacing w:val="2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-2"/>
          <w:sz w:val="24"/>
          <w:szCs w:val="24"/>
        </w:rPr>
        <w:t>i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g s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z w:val="24"/>
          <w:szCs w:val="24"/>
        </w:rPr>
        <w:t>gg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pacing w:val="-2"/>
          <w:sz w:val="24"/>
          <w:szCs w:val="24"/>
        </w:rPr>
        <w:t>i</w:t>
      </w:r>
      <w:r>
        <w:rPr>
          <w:b/>
          <w:i/>
          <w:sz w:val="24"/>
          <w:szCs w:val="24"/>
        </w:rPr>
        <w:t>o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pacing w:val="-2"/>
          <w:sz w:val="24"/>
          <w:szCs w:val="24"/>
        </w:rPr>
        <w:t>s</w:t>
      </w:r>
      <w:r>
        <w:rPr>
          <w:i/>
          <w:sz w:val="24"/>
          <w:szCs w:val="24"/>
        </w:rPr>
        <w:t>.</w:t>
      </w:r>
    </w:p>
    <w:p w:rsidR="00481CA6" w:rsidRDefault="00481CA6" w:rsidP="00481CA6">
      <w:pPr>
        <w:spacing w:before="9" w:line="120" w:lineRule="exact"/>
        <w:rPr>
          <w:sz w:val="13"/>
          <w:szCs w:val="13"/>
        </w:rPr>
      </w:pPr>
    </w:p>
    <w:p w:rsidR="00481CA6" w:rsidRDefault="00481CA6" w:rsidP="00481CA6">
      <w:pPr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1. 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</w:t>
      </w:r>
      <w:r w:rsidR="002C761E"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j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hw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Ho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o.</w:t>
      </w:r>
    </w:p>
    <w:p w:rsidR="00481CA6" w:rsidRDefault="00481CA6" w:rsidP="00481CA6">
      <w:pPr>
        <w:spacing w:before="4" w:line="140" w:lineRule="exact"/>
        <w:rPr>
          <w:sz w:val="15"/>
          <w:szCs w:val="15"/>
        </w:rPr>
      </w:pPr>
    </w:p>
    <w:p w:rsidR="00481CA6" w:rsidRDefault="00481CA6" w:rsidP="00481CA6">
      <w:pPr>
        <w:spacing w:line="392" w:lineRule="auto"/>
        <w:ind w:left="113" w:right="1107" w:firstLine="600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j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hw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y……………………………………………………………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2. You shou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ea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er</w:t>
      </w:r>
      <w:r>
        <w:rPr>
          <w:spacing w:val="-2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481CA6" w:rsidRDefault="00481CA6" w:rsidP="00481CA6">
      <w:pPr>
        <w:spacing w:line="260" w:lineRule="exact"/>
        <w:ind w:left="593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s.……………………………………………………………….................</w:t>
      </w:r>
    </w:p>
    <w:p w:rsidR="00481CA6" w:rsidRDefault="00481CA6" w:rsidP="00481CA6">
      <w:pPr>
        <w:spacing w:before="3" w:line="160" w:lineRule="exact"/>
        <w:rPr>
          <w:sz w:val="17"/>
          <w:szCs w:val="17"/>
        </w:rPr>
      </w:pPr>
    </w:p>
    <w:p w:rsidR="00481CA6" w:rsidRDefault="00481CA6" w:rsidP="00481CA6">
      <w:pPr>
        <w:ind w:left="113"/>
        <w:rPr>
          <w:sz w:val="24"/>
          <w:szCs w:val="24"/>
        </w:rPr>
      </w:pPr>
      <w:r>
        <w:rPr>
          <w:b/>
          <w:i/>
          <w:spacing w:val="1"/>
          <w:sz w:val="24"/>
          <w:szCs w:val="24"/>
        </w:rPr>
        <w:t>E</w:t>
      </w:r>
      <w:r>
        <w:rPr>
          <w:b/>
          <w:i/>
          <w:sz w:val="24"/>
          <w:szCs w:val="24"/>
        </w:rPr>
        <w:t>x: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</w:t>
      </w:r>
      <w:r>
        <w:rPr>
          <w:b/>
          <w:spacing w:val="1"/>
          <w:sz w:val="24"/>
          <w:szCs w:val="24"/>
        </w:rPr>
        <w:t>un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 xml:space="preserve">,………………….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You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q</w:t>
      </w:r>
      <w:r>
        <w:rPr>
          <w:b/>
          <w:spacing w:val="-1"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kl</w:t>
      </w:r>
      <w:r>
        <w:rPr>
          <w:b/>
          <w:sz w:val="24"/>
          <w:szCs w:val="24"/>
        </w:rPr>
        <w:t>y</w:t>
      </w:r>
      <w:r>
        <w:rPr>
          <w:b/>
          <w:spacing w:val="-1"/>
          <w:sz w:val="24"/>
          <w:szCs w:val="24"/>
        </w:rPr>
        <w:t>)</w:t>
      </w:r>
      <w:r>
        <w:rPr>
          <w:b/>
          <w:sz w:val="24"/>
          <w:szCs w:val="24"/>
        </w:rPr>
        <w:t>.</w:t>
      </w:r>
    </w:p>
    <w:p w:rsidR="00481CA6" w:rsidRDefault="00481CA6" w:rsidP="00481CA6">
      <w:pPr>
        <w:spacing w:before="4" w:line="140" w:lineRule="exact"/>
        <w:rPr>
          <w:sz w:val="15"/>
          <w:szCs w:val="15"/>
        </w:rPr>
      </w:pPr>
    </w:p>
    <w:p w:rsidR="00481CA6" w:rsidRDefault="00481CA6" w:rsidP="00481CA6">
      <w:pPr>
        <w:ind w:left="59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Th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</w:t>
      </w:r>
      <w:r>
        <w:rPr>
          <w:b/>
          <w:spacing w:val="1"/>
          <w:sz w:val="24"/>
          <w:szCs w:val="24"/>
        </w:rPr>
        <w:t>un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re</w:t>
      </w:r>
      <w:r>
        <w:rPr>
          <w:b/>
          <w:i/>
          <w:sz w:val="24"/>
          <w:szCs w:val="24"/>
        </w:rPr>
        <w:t xml:space="preserve">, </w:t>
      </w:r>
      <w:r>
        <w:rPr>
          <w:b/>
          <w:i/>
          <w:spacing w:val="1"/>
          <w:sz w:val="24"/>
          <w:szCs w:val="24"/>
        </w:rPr>
        <w:t>th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m</w:t>
      </w:r>
      <w:r>
        <w:rPr>
          <w:b/>
          <w:i/>
          <w:sz w:val="24"/>
          <w:szCs w:val="24"/>
        </w:rPr>
        <w:t>ore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q</w:t>
      </w:r>
      <w:r>
        <w:rPr>
          <w:b/>
          <w:i/>
          <w:spacing w:val="1"/>
          <w:sz w:val="24"/>
          <w:szCs w:val="24"/>
        </w:rPr>
        <w:t>ui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k</w:t>
      </w:r>
      <w:r>
        <w:rPr>
          <w:b/>
          <w:i/>
          <w:spacing w:val="1"/>
          <w:sz w:val="24"/>
          <w:szCs w:val="24"/>
        </w:rPr>
        <w:t>l</w:t>
      </w:r>
      <w:r>
        <w:rPr>
          <w:b/>
          <w:i/>
          <w:sz w:val="24"/>
          <w:szCs w:val="24"/>
        </w:rPr>
        <w:t>y</w:t>
      </w:r>
      <w:r>
        <w:rPr>
          <w:b/>
          <w:i/>
          <w:spacing w:val="-1"/>
          <w:sz w:val="24"/>
          <w:szCs w:val="24"/>
        </w:rPr>
        <w:t xml:space="preserve"> y</w:t>
      </w:r>
      <w:r>
        <w:rPr>
          <w:b/>
          <w:i/>
          <w:sz w:val="24"/>
          <w:szCs w:val="24"/>
        </w:rPr>
        <w:t>ou</w:t>
      </w:r>
      <w:r>
        <w:rPr>
          <w:b/>
          <w:i/>
          <w:spacing w:val="1"/>
          <w:sz w:val="24"/>
          <w:szCs w:val="24"/>
        </w:rPr>
        <w:t xml:space="preserve"> l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ar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.</w:t>
      </w:r>
    </w:p>
    <w:p w:rsidR="00481CA6" w:rsidRDefault="00481CA6" w:rsidP="00481CA6">
      <w:pPr>
        <w:spacing w:before="5" w:line="160" w:lineRule="exact"/>
        <w:rPr>
          <w:sz w:val="17"/>
          <w:szCs w:val="17"/>
        </w:rPr>
      </w:pPr>
    </w:p>
    <w:p w:rsidR="00481CA6" w:rsidRDefault="00481CA6" w:rsidP="00481CA6">
      <w:pPr>
        <w:ind w:left="113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3.  The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ra</w:t>
      </w:r>
      <w:r>
        <w:rPr>
          <w:spacing w:val="2"/>
          <w:sz w:val="24"/>
          <w:szCs w:val="24"/>
        </w:rPr>
        <w:t>c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erc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 ....................................................</w:t>
      </w:r>
      <w:r>
        <w:rPr>
          <w:spacing w:val="-1"/>
          <w:sz w:val="24"/>
          <w:szCs w:val="24"/>
        </w:rPr>
        <w:t>(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’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ook b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)</w:t>
      </w:r>
    </w:p>
    <w:p w:rsidR="00481CA6" w:rsidRDefault="00481CA6" w:rsidP="00481CA6">
      <w:pPr>
        <w:spacing w:before="4" w:line="140" w:lineRule="exact"/>
        <w:rPr>
          <w:sz w:val="15"/>
          <w:szCs w:val="15"/>
        </w:rPr>
      </w:pPr>
    </w:p>
    <w:p w:rsidR="00481CA6" w:rsidRDefault="00481CA6" w:rsidP="00481CA6">
      <w:pPr>
        <w:spacing w:line="392" w:lineRule="auto"/>
        <w:ind w:left="113" w:right="428" w:firstLine="60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………………………………………………………………………………................... 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 4. The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Z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A 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us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b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ng..........................................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ous)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us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</w:t>
      </w:r>
    </w:p>
    <w:p w:rsidR="003B4AC9" w:rsidRDefault="003B4AC9">
      <w:pPr>
        <w:spacing w:before="9" w:line="180" w:lineRule="exact"/>
        <w:rPr>
          <w:sz w:val="18"/>
          <w:szCs w:val="18"/>
        </w:rPr>
        <w:sectPr w:rsidR="003B4AC9">
          <w:pgSz w:w="11920" w:h="16840"/>
          <w:pgMar w:top="1180" w:right="1000" w:bottom="280" w:left="1020" w:header="720" w:footer="0" w:gutter="0"/>
          <w:cols w:space="720"/>
        </w:sectPr>
      </w:pPr>
    </w:p>
    <w:p w:rsidR="003B4AC9" w:rsidRDefault="003B4AC9" w:rsidP="00481CA6">
      <w:pPr>
        <w:spacing w:line="200" w:lineRule="exact"/>
      </w:pPr>
    </w:p>
    <w:sectPr w:rsidR="003B4AC9" w:rsidSect="002653EC">
      <w:type w:val="continuous"/>
      <w:pgSz w:w="11920" w:h="16840"/>
      <w:pgMar w:top="1200" w:right="1240" w:bottom="280" w:left="9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3C8B" w:rsidRDefault="000B3C8B" w:rsidP="003B4AC9">
      <w:r>
        <w:separator/>
      </w:r>
    </w:p>
  </w:endnote>
  <w:endnote w:type="continuationSeparator" w:id="1">
    <w:p w:rsidR="000B3C8B" w:rsidRDefault="000B3C8B" w:rsidP="003B4A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3C8B" w:rsidRDefault="000B3C8B" w:rsidP="003B4AC9">
      <w:r>
        <w:separator/>
      </w:r>
    </w:p>
  </w:footnote>
  <w:footnote w:type="continuationSeparator" w:id="1">
    <w:p w:rsidR="000B3C8B" w:rsidRDefault="000B3C8B" w:rsidP="003B4A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7C5" w:rsidRDefault="004D47C5">
    <w:pPr>
      <w:spacing w:line="20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2" type="#_x0000_t75" style="position:absolute;margin-left:91.85pt;margin-top:36.4pt;width:115.9pt;height:21.75pt;z-index:-379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15pt;margin-top:48.25pt;width:278.05pt;height:13.05pt;z-index:-3795;mso-position-horizontal-relative:page;mso-position-vertical-relative:page" filled="f" stroked="f">
          <v:textbox inset="0,0,0,0">
            <w:txbxContent>
              <w:p w:rsidR="004D47C5" w:rsidRDefault="004D47C5">
                <w:pPr>
                  <w:spacing w:line="240" w:lineRule="exact"/>
                  <w:ind w:left="20" w:right="-33"/>
                  <w:rPr>
                    <w:sz w:val="22"/>
                    <w:szCs w:val="22"/>
                  </w:rPr>
                </w:pP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V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n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D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oc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-</w:t>
                </w:r>
                <w:r>
                  <w:rPr>
                    <w:b/>
                    <w:color w:val="FF0000"/>
                    <w:spacing w:val="-4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T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ải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pacing w:val="-2"/>
                    <w:sz w:val="22"/>
                    <w:szCs w:val="22"/>
                  </w:rPr>
                  <w:t>t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ài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 xml:space="preserve"> l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i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ệ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u,</w:t>
                </w:r>
                <w:r>
                  <w:rPr>
                    <w:b/>
                    <w:color w:val="FF0000"/>
                    <w:spacing w:val="-2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văn bản ph</w:t>
                </w:r>
                <w:r>
                  <w:rPr>
                    <w:b/>
                    <w:color w:val="FF0000"/>
                    <w:spacing w:val="-2"/>
                    <w:sz w:val="22"/>
                    <w:szCs w:val="22"/>
                  </w:rPr>
                  <w:t>á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 xml:space="preserve">p 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l</w:t>
                </w:r>
                <w:r>
                  <w:rPr>
                    <w:b/>
                    <w:color w:val="FF0000"/>
                    <w:spacing w:val="-3"/>
                    <w:sz w:val="22"/>
                    <w:szCs w:val="22"/>
                  </w:rPr>
                  <w:t>u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ậ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t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, b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i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ể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 xml:space="preserve">u </w:t>
                </w:r>
                <w:r>
                  <w:rPr>
                    <w:b/>
                    <w:color w:val="FF0000"/>
                    <w:spacing w:val="-2"/>
                    <w:sz w:val="22"/>
                    <w:szCs w:val="22"/>
                  </w:rPr>
                  <w:t>m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 xml:space="preserve">ẫu 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m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i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ễ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n</w:t>
                </w:r>
                <w:r>
                  <w:rPr>
                    <w:b/>
                    <w:color w:val="FF0000"/>
                    <w:spacing w:val="-3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phí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7C5" w:rsidRDefault="004D47C5">
    <w:pPr>
      <w:spacing w:line="20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75.95pt;margin-top:48.6pt;width:115.9pt;height:21.75pt;z-index:-3794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199.05pt;margin-top:60.5pt;width:278.05pt;height:13.05pt;z-index:-3793;mso-position-horizontal-relative:page;mso-position-vertical-relative:page" filled="f" stroked="f">
          <v:textbox inset="0,0,0,0">
            <w:txbxContent>
              <w:p w:rsidR="004D47C5" w:rsidRDefault="004D47C5">
                <w:pPr>
                  <w:spacing w:line="240" w:lineRule="exact"/>
                  <w:ind w:left="20" w:right="-33"/>
                  <w:rPr>
                    <w:sz w:val="22"/>
                    <w:szCs w:val="22"/>
                  </w:rPr>
                </w:pP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V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n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D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oc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-</w:t>
                </w:r>
                <w:r>
                  <w:rPr>
                    <w:b/>
                    <w:color w:val="FF0000"/>
                    <w:spacing w:val="-4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T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ải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t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ài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l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i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ệu,</w:t>
                </w:r>
                <w:r>
                  <w:rPr>
                    <w:b/>
                    <w:color w:val="FF0000"/>
                    <w:spacing w:val="-2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văn bản pháp</w:t>
                </w:r>
                <w:r>
                  <w:rPr>
                    <w:b/>
                    <w:color w:val="FF0000"/>
                    <w:spacing w:val="-3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l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uậ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t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,</w:t>
                </w:r>
                <w:r>
                  <w:rPr>
                    <w:b/>
                    <w:color w:val="FF0000"/>
                    <w:spacing w:val="-2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b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i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 xml:space="preserve">ểu 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m</w:t>
                </w:r>
                <w:r>
                  <w:rPr>
                    <w:b/>
                    <w:color w:val="FF0000"/>
                    <w:spacing w:val="-3"/>
                    <w:sz w:val="22"/>
                    <w:szCs w:val="22"/>
                  </w:rPr>
                  <w:t>ẫ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 xml:space="preserve">u 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m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i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ễ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n</w:t>
                </w:r>
                <w:r>
                  <w:rPr>
                    <w:b/>
                    <w:color w:val="FF0000"/>
                    <w:spacing w:val="-3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phí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7C5" w:rsidRDefault="004D47C5">
    <w:pPr>
      <w:spacing w:line="20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73.2pt;margin-top:37.9pt;width:115.9pt;height:21.75pt;z-index:-3792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196.4pt;margin-top:49.8pt;width:278.05pt;height:13.05pt;z-index:-3791;mso-position-horizontal-relative:page;mso-position-vertical-relative:page" filled="f" stroked="f">
          <v:textbox inset="0,0,0,0">
            <w:txbxContent>
              <w:p w:rsidR="004D47C5" w:rsidRDefault="004D47C5">
                <w:pPr>
                  <w:spacing w:line="240" w:lineRule="exact"/>
                  <w:ind w:left="20" w:right="-33"/>
                  <w:rPr>
                    <w:sz w:val="22"/>
                    <w:szCs w:val="22"/>
                  </w:rPr>
                </w:pP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V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n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D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oc</w:t>
                </w:r>
                <w:r>
                  <w:rPr>
                    <w:b/>
                    <w:color w:val="FF0000"/>
                    <w:spacing w:val="-2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-</w:t>
                </w:r>
                <w:r>
                  <w:rPr>
                    <w:b/>
                    <w:color w:val="FF0000"/>
                    <w:spacing w:val="-4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T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ải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t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ài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l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i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ệu,</w:t>
                </w:r>
                <w:r>
                  <w:rPr>
                    <w:b/>
                    <w:color w:val="FF0000"/>
                    <w:spacing w:val="-2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văn bản pháp</w:t>
                </w:r>
                <w:r>
                  <w:rPr>
                    <w:b/>
                    <w:color w:val="FF0000"/>
                    <w:spacing w:val="-3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l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uậ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t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,</w:t>
                </w:r>
                <w:r>
                  <w:rPr>
                    <w:b/>
                    <w:color w:val="FF0000"/>
                    <w:spacing w:val="-2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b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i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 xml:space="preserve">ểu 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m</w:t>
                </w:r>
                <w:r>
                  <w:rPr>
                    <w:b/>
                    <w:color w:val="FF0000"/>
                    <w:spacing w:val="-2"/>
                    <w:sz w:val="22"/>
                    <w:szCs w:val="22"/>
                  </w:rPr>
                  <w:t>ẫ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 xml:space="preserve">u 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m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i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ễn</w:t>
                </w:r>
                <w:r>
                  <w:rPr>
                    <w:b/>
                    <w:color w:val="FF0000"/>
                    <w:spacing w:val="-3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p</w:t>
                </w:r>
                <w:r>
                  <w:rPr>
                    <w:b/>
                    <w:color w:val="FF0000"/>
                    <w:spacing w:val="2"/>
                    <w:sz w:val="22"/>
                    <w:szCs w:val="22"/>
                  </w:rPr>
                  <w:t>h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í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7C5" w:rsidRDefault="004D47C5">
    <w:pPr>
      <w:spacing w:line="20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81.45pt;margin-top:36pt;width:115.9pt;height:21.75pt;z-index:-3790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04.55pt;margin-top:47.9pt;width:278.05pt;height:13.05pt;z-index:-3789;mso-position-horizontal-relative:page;mso-position-vertical-relative:page" filled="f" stroked="f">
          <v:textbox inset="0,0,0,0">
            <w:txbxContent>
              <w:p w:rsidR="004D47C5" w:rsidRDefault="004D47C5">
                <w:pPr>
                  <w:spacing w:line="240" w:lineRule="exact"/>
                  <w:ind w:left="20" w:right="-33"/>
                  <w:rPr>
                    <w:sz w:val="22"/>
                    <w:szCs w:val="22"/>
                  </w:rPr>
                </w:pP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V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n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D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oc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-</w:t>
                </w:r>
                <w:r>
                  <w:rPr>
                    <w:b/>
                    <w:color w:val="FF0000"/>
                    <w:spacing w:val="-4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T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ải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t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ài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l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i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ệ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u,</w:t>
                </w:r>
                <w:r>
                  <w:rPr>
                    <w:b/>
                    <w:color w:val="FF0000"/>
                    <w:spacing w:val="-2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văn bản</w:t>
                </w:r>
                <w:r>
                  <w:rPr>
                    <w:b/>
                    <w:color w:val="FF0000"/>
                    <w:spacing w:val="-3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p</w:t>
                </w:r>
                <w:r>
                  <w:rPr>
                    <w:b/>
                    <w:color w:val="FF0000"/>
                    <w:spacing w:val="2"/>
                    <w:sz w:val="22"/>
                    <w:szCs w:val="22"/>
                  </w:rPr>
                  <w:t>h</w:t>
                </w:r>
                <w:r>
                  <w:rPr>
                    <w:b/>
                    <w:color w:val="FF0000"/>
                    <w:spacing w:val="-2"/>
                    <w:sz w:val="22"/>
                    <w:szCs w:val="22"/>
                  </w:rPr>
                  <w:t>á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 xml:space="preserve">p 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l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uậ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t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,</w:t>
                </w:r>
                <w:r>
                  <w:rPr>
                    <w:b/>
                    <w:color w:val="FF0000"/>
                    <w:spacing w:val="-2"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b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i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ể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 xml:space="preserve">u </w:t>
                </w:r>
                <w:r>
                  <w:rPr>
                    <w:b/>
                    <w:color w:val="FF0000"/>
                    <w:spacing w:val="-2"/>
                    <w:sz w:val="22"/>
                    <w:szCs w:val="22"/>
                  </w:rPr>
                  <w:t>m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 xml:space="preserve">ẫu </w:t>
                </w:r>
                <w:r>
                  <w:rPr>
                    <w:b/>
                    <w:color w:val="FF0000"/>
                    <w:spacing w:val="1"/>
                    <w:sz w:val="22"/>
                    <w:szCs w:val="22"/>
                  </w:rPr>
                  <w:t>m</w:t>
                </w:r>
                <w:r>
                  <w:rPr>
                    <w:b/>
                    <w:color w:val="FF0000"/>
                    <w:spacing w:val="-1"/>
                    <w:sz w:val="22"/>
                    <w:szCs w:val="22"/>
                  </w:rPr>
                  <w:t>i</w:t>
                </w:r>
                <w:r>
                  <w:rPr>
                    <w:b/>
                    <w:color w:val="FF0000"/>
                    <w:spacing w:val="-2"/>
                    <w:sz w:val="22"/>
                    <w:szCs w:val="22"/>
                  </w:rPr>
                  <w:t>ễ</w:t>
                </w:r>
                <w:r>
                  <w:rPr>
                    <w:b/>
                    <w:color w:val="FF0000"/>
                    <w:sz w:val="22"/>
                    <w:szCs w:val="22"/>
                  </w:rPr>
                  <w:t>n phí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D6406"/>
    <w:multiLevelType w:val="hybridMultilevel"/>
    <w:tmpl w:val="26B42214"/>
    <w:lvl w:ilvl="0" w:tplc="358A730C">
      <w:start w:val="2"/>
      <w:numFmt w:val="bullet"/>
      <w:lvlText w:val="-"/>
      <w:lvlJc w:val="left"/>
      <w:pPr>
        <w:ind w:left="93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1">
    <w:nsid w:val="4A49243A"/>
    <w:multiLevelType w:val="multilevel"/>
    <w:tmpl w:val="2F149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3B4AC9"/>
    <w:rsid w:val="000833F6"/>
    <w:rsid w:val="000B3C8B"/>
    <w:rsid w:val="001E71A3"/>
    <w:rsid w:val="002653EC"/>
    <w:rsid w:val="002C761E"/>
    <w:rsid w:val="003B4AC9"/>
    <w:rsid w:val="003F5F3A"/>
    <w:rsid w:val="00481CA6"/>
    <w:rsid w:val="004D47C5"/>
    <w:rsid w:val="005A7608"/>
    <w:rsid w:val="00737F7B"/>
    <w:rsid w:val="007D7340"/>
    <w:rsid w:val="00807B08"/>
    <w:rsid w:val="00AD66BA"/>
    <w:rsid w:val="00B72F9D"/>
    <w:rsid w:val="00BB1875"/>
    <w:rsid w:val="00BC6719"/>
    <w:rsid w:val="00C36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1E71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4B349-7D89-45F8-AFD1-7B553DA35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28</Pages>
  <Words>9244</Words>
  <Characters>52695</Characters>
  <Application>Microsoft Office Word</Application>
  <DocSecurity>0</DocSecurity>
  <Lines>439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61816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Trong Hiep</cp:lastModifiedBy>
  <cp:revision>21</cp:revision>
  <dcterms:created xsi:type="dcterms:W3CDTF">2017-11-04T13:23:00Z</dcterms:created>
  <dcterms:modified xsi:type="dcterms:W3CDTF">2017-11-05T09:40:00Z</dcterms:modified>
</cp:coreProperties>
</file>